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FFD" w:rsidRDefault="00A11FFD" w:rsidP="00F447D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1FFD" w:rsidRDefault="00A11FFD" w:rsidP="00F447D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титул вставить\ОУД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УД 0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FD" w:rsidRDefault="00A11FFD" w:rsidP="00F447D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47DF" w:rsidRDefault="00F447DF" w:rsidP="00F447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1FFD" w:rsidRDefault="00A11FFD" w:rsidP="00F447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1FFD" w:rsidRDefault="00A11FFD" w:rsidP="00F447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447DF" w:rsidRDefault="00F447DF" w:rsidP="00F447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1FFD" w:rsidRPr="00A11FFD" w:rsidRDefault="005101EC" w:rsidP="00A11FFD">
      <w:pPr>
        <w:pStyle w:val="afffff9"/>
        <w:jc w:val="both"/>
        <w:rPr>
          <w:rFonts w:ascii="Times New Roman" w:hAnsi="Times New Roman" w:cs="Times New Roman"/>
          <w:sz w:val="26"/>
          <w:szCs w:val="26"/>
        </w:rPr>
      </w:pPr>
      <w:r w:rsidRPr="002F1890">
        <w:rPr>
          <w:b/>
          <w:i/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 </w:t>
      </w:r>
      <w:r w:rsidRPr="00103634">
        <w:rPr>
          <w:b/>
          <w:i/>
          <w:sz w:val="24"/>
          <w:szCs w:val="24"/>
        </w:rPr>
        <w:t xml:space="preserve"> </w:t>
      </w:r>
      <w:r w:rsidRPr="00103634">
        <w:rPr>
          <w:sz w:val="24"/>
          <w:szCs w:val="24"/>
        </w:rPr>
        <w:t xml:space="preserve">     </w:t>
      </w:r>
      <w:r w:rsidRPr="00A11FFD">
        <w:rPr>
          <w:rFonts w:ascii="Times New Roman" w:hAnsi="Times New Roman" w:cs="Times New Roman"/>
          <w:sz w:val="26"/>
          <w:szCs w:val="26"/>
        </w:rPr>
        <w:t>Программа разработана на основе</w:t>
      </w:r>
      <w:r w:rsidR="00A11FFD" w:rsidRPr="00A11FFD">
        <w:rPr>
          <w:rFonts w:ascii="Times New Roman" w:hAnsi="Times New Roman" w:cs="Times New Roman"/>
          <w:sz w:val="26"/>
          <w:szCs w:val="26"/>
        </w:rPr>
        <w:t>:</w:t>
      </w:r>
    </w:p>
    <w:p w:rsidR="005101EC" w:rsidRPr="00A11FFD" w:rsidRDefault="00A11FFD" w:rsidP="00A11FFD">
      <w:pPr>
        <w:pStyle w:val="afffff9"/>
        <w:jc w:val="both"/>
        <w:rPr>
          <w:rFonts w:ascii="Times New Roman" w:hAnsi="Times New Roman" w:cs="Times New Roman"/>
          <w:sz w:val="26"/>
          <w:szCs w:val="26"/>
        </w:rPr>
      </w:pPr>
      <w:r w:rsidRPr="00A11FFD">
        <w:rPr>
          <w:rFonts w:ascii="Times New Roman" w:hAnsi="Times New Roman" w:cs="Times New Roman"/>
          <w:sz w:val="26"/>
          <w:szCs w:val="26"/>
        </w:rPr>
        <w:t xml:space="preserve">- </w:t>
      </w:r>
      <w:r w:rsidR="005101EC" w:rsidRPr="00A11FFD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общего образования,   Федерального государственного образовательного стандарта среднего профессионального образования по  профессии </w:t>
      </w:r>
      <w:r w:rsidR="005101EC" w:rsidRPr="00A11F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01EC" w:rsidRPr="00A11FFD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="005101EC" w:rsidRPr="00A11F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101EC" w:rsidRPr="00A11F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входят в </w:t>
      </w:r>
      <w:r w:rsidR="005101EC" w:rsidRPr="00A11FFD">
        <w:rPr>
          <w:rFonts w:ascii="Times New Roman" w:hAnsi="Times New Roman" w:cs="Times New Roman"/>
          <w:sz w:val="26"/>
          <w:szCs w:val="26"/>
        </w:rPr>
        <w:t xml:space="preserve">состав укрупненной группы  профессий  </w:t>
      </w:r>
      <w:r w:rsidR="005101EC" w:rsidRPr="00A11FF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13.00.00 Электро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5101EC" w:rsidRPr="00A11FF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- и теплоэнергетика, в части освоения основного вида профессиональной деятельности (ВПД) Сборка, монтаж, регулировка и </w:t>
      </w:r>
      <w:r w:rsidR="005101EC" w:rsidRPr="00A11F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ремонт</w:t>
      </w:r>
      <w:r w:rsidR="005101EC" w:rsidRPr="00A11FF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узлов и механизмов оборудования, агрегатов,  машин.</w:t>
      </w:r>
    </w:p>
    <w:p w:rsidR="005101EC" w:rsidRPr="00A11FFD" w:rsidRDefault="005101EC" w:rsidP="00A11FFD">
      <w:pPr>
        <w:pStyle w:val="afffff9"/>
        <w:jc w:val="both"/>
        <w:rPr>
          <w:rFonts w:ascii="Times New Roman" w:hAnsi="Times New Roman" w:cs="Times New Roman"/>
          <w:sz w:val="26"/>
          <w:szCs w:val="26"/>
        </w:rPr>
      </w:pPr>
      <w:r w:rsidRPr="00A11F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11FFD">
        <w:rPr>
          <w:rFonts w:ascii="Times New Roman" w:hAnsi="Times New Roman" w:cs="Times New Roman"/>
          <w:sz w:val="26"/>
          <w:szCs w:val="26"/>
        </w:rPr>
        <w:t xml:space="preserve"> примерной программы учебной дисциплины «Литература»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A11FFD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A11FFD">
        <w:rPr>
          <w:rFonts w:ascii="Times New Roman" w:hAnsi="Times New Roman" w:cs="Times New Roman"/>
          <w:sz w:val="26"/>
          <w:szCs w:val="26"/>
        </w:rPr>
        <w:t xml:space="preserve"> России от 17.03.2015      №06-259).</w:t>
      </w:r>
    </w:p>
    <w:p w:rsidR="005101EC" w:rsidRPr="00A11FFD" w:rsidRDefault="005101EC" w:rsidP="00A11FFD">
      <w:pPr>
        <w:pStyle w:val="afffff9"/>
        <w:jc w:val="both"/>
        <w:rPr>
          <w:rFonts w:ascii="Times New Roman" w:hAnsi="Times New Roman" w:cs="Times New Roman"/>
          <w:sz w:val="26"/>
          <w:szCs w:val="26"/>
        </w:rPr>
      </w:pPr>
      <w:r w:rsidRPr="00A11FF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A11FFD">
        <w:rPr>
          <w:rFonts w:ascii="Times New Roman" w:hAnsi="Times New Roman" w:cs="Times New Roman"/>
          <w:sz w:val="26"/>
          <w:szCs w:val="26"/>
        </w:rPr>
        <w:t xml:space="preserve">  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A11F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1FFD">
        <w:rPr>
          <w:rFonts w:ascii="Times New Roman" w:hAnsi="Times New Roman" w:cs="Times New Roman"/>
          <w:sz w:val="26"/>
          <w:szCs w:val="26"/>
        </w:rPr>
        <w:t xml:space="preserve"> 2021 г.</w:t>
      </w:r>
    </w:p>
    <w:p w:rsidR="005101EC" w:rsidRPr="00A11FFD" w:rsidRDefault="005101EC" w:rsidP="00A11FFD">
      <w:pPr>
        <w:pStyle w:val="afffff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A11FFD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A11FFD">
        <w:rPr>
          <w:rFonts w:ascii="Times New Roman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A11FFD">
        <w:rPr>
          <w:rFonts w:ascii="Times New Roman" w:hAnsi="Times New Roman" w:cs="Times New Roman"/>
          <w:sz w:val="26"/>
          <w:szCs w:val="26"/>
          <w:lang w:bidi="ru-RU"/>
        </w:rPr>
        <w:t>2021 г.</w:t>
      </w:r>
    </w:p>
    <w:p w:rsidR="005101EC" w:rsidRPr="005E6244" w:rsidRDefault="005101EC" w:rsidP="00A11FF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101EC" w:rsidRPr="005E6244" w:rsidRDefault="005101EC" w:rsidP="00A11FFD">
      <w:pPr>
        <w:widowControl w:val="0"/>
        <w:spacing w:after="0" w:line="240" w:lineRule="auto"/>
        <w:ind w:right="123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eastAsia="ru-RU" w:bidi="ru-RU"/>
        </w:rPr>
      </w:pPr>
    </w:p>
    <w:p w:rsidR="005101EC" w:rsidRPr="005E6244" w:rsidRDefault="005101EC" w:rsidP="00A11F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</w:p>
    <w:p w:rsidR="005101EC" w:rsidRPr="005E6244" w:rsidRDefault="005101EC" w:rsidP="00A11F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101EC" w:rsidRPr="005E6244" w:rsidRDefault="005101EC" w:rsidP="00A11FF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5101EC" w:rsidRPr="005E6244" w:rsidRDefault="005101EC" w:rsidP="00A11F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5E624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5E6244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5101EC" w:rsidRPr="005E6244" w:rsidRDefault="005101EC" w:rsidP="00A11F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5101EC" w:rsidRPr="005E6244" w:rsidRDefault="005101EC" w:rsidP="00A11F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5101EC" w:rsidRPr="005E6244" w:rsidRDefault="005101EC" w:rsidP="005101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5101EC" w:rsidRPr="005E6244" w:rsidRDefault="005101EC" w:rsidP="005101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101EC" w:rsidRPr="005E6244" w:rsidRDefault="005101EC" w:rsidP="00510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E6244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Разработчик:</w:t>
      </w:r>
    </w:p>
    <w:p w:rsidR="005101EC" w:rsidRPr="005E6244" w:rsidRDefault="005101EC" w:rsidP="00510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E6244">
        <w:rPr>
          <w:rFonts w:ascii="Times New Roman" w:eastAsia="Calibri" w:hAnsi="Times New Roman" w:cs="Times New Roman"/>
          <w:color w:val="000000"/>
          <w:sz w:val="26"/>
          <w:szCs w:val="26"/>
        </w:rPr>
        <w:t>Музаффарова</w:t>
      </w:r>
      <w:proofErr w:type="spellEnd"/>
      <w:r w:rsidRPr="005E624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С. А., преподаватель </w:t>
      </w:r>
    </w:p>
    <w:p w:rsidR="005101EC" w:rsidRPr="005E6244" w:rsidRDefault="005101EC" w:rsidP="005101EC">
      <w:pPr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101EC" w:rsidRPr="005E6244" w:rsidRDefault="005101EC" w:rsidP="00F447DF">
      <w:pPr>
        <w:pStyle w:val="35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101EC" w:rsidRPr="005E6244" w:rsidRDefault="005101EC" w:rsidP="00F447DF">
      <w:pPr>
        <w:pStyle w:val="35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101EC" w:rsidRPr="005E6244" w:rsidRDefault="005101EC" w:rsidP="00F447DF">
      <w:pPr>
        <w:pStyle w:val="35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101EC" w:rsidRPr="005E6244" w:rsidRDefault="005101EC" w:rsidP="00F447DF">
      <w:pPr>
        <w:pStyle w:val="35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101EC" w:rsidRPr="005E6244" w:rsidRDefault="005101EC" w:rsidP="00F447DF">
      <w:pPr>
        <w:pStyle w:val="35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101EC" w:rsidRPr="005E6244" w:rsidRDefault="005101EC" w:rsidP="00F447DF">
      <w:pPr>
        <w:pStyle w:val="35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447DF" w:rsidRPr="005E6244" w:rsidRDefault="00F447DF" w:rsidP="00F447D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47A1F" w:rsidRDefault="00C756EB" w:rsidP="009D0313">
      <w:pPr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="00FE3107" w:rsidRPr="005E6244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</w:p>
    <w:p w:rsidR="00A47A1F" w:rsidRDefault="00A47A1F" w:rsidP="009D0313">
      <w:pPr>
        <w:rPr>
          <w:rFonts w:ascii="Times New Roman" w:hAnsi="Times New Roman" w:cs="Times New Roman"/>
          <w:b/>
          <w:sz w:val="26"/>
          <w:szCs w:val="26"/>
        </w:rPr>
      </w:pPr>
    </w:p>
    <w:p w:rsidR="00A11FFD" w:rsidRDefault="00A11FFD" w:rsidP="009D0313">
      <w:pPr>
        <w:rPr>
          <w:rFonts w:ascii="Times New Roman" w:hAnsi="Times New Roman" w:cs="Times New Roman"/>
          <w:b/>
          <w:sz w:val="26"/>
          <w:szCs w:val="26"/>
        </w:rPr>
      </w:pPr>
    </w:p>
    <w:p w:rsidR="00A11FFD" w:rsidRDefault="00A11FFD" w:rsidP="009D0313">
      <w:pPr>
        <w:rPr>
          <w:rFonts w:ascii="Times New Roman" w:hAnsi="Times New Roman" w:cs="Times New Roman"/>
          <w:b/>
          <w:sz w:val="26"/>
          <w:szCs w:val="26"/>
        </w:rPr>
      </w:pPr>
    </w:p>
    <w:p w:rsidR="009D0313" w:rsidRPr="005E6244" w:rsidRDefault="009D0313" w:rsidP="00A47A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9D0313" w:rsidRPr="005E6244" w:rsidRDefault="00FE3107" w:rsidP="009D0313">
      <w:pPr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</w:t>
      </w:r>
      <w:r w:rsidRPr="005E6244">
        <w:rPr>
          <w:rFonts w:ascii="Times New Roman" w:hAnsi="Times New Roman" w:cs="Times New Roman"/>
          <w:sz w:val="26"/>
          <w:szCs w:val="26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D0313" w:rsidRPr="005E6244" w:rsidTr="00C756EB">
        <w:tc>
          <w:tcPr>
            <w:tcW w:w="7501" w:type="dxa"/>
          </w:tcPr>
          <w:p w:rsidR="009D0313" w:rsidRPr="005E6244" w:rsidRDefault="00D57CD9" w:rsidP="006B494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  <w:r w:rsidR="009D0313"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9D0313" w:rsidRPr="005E6244" w:rsidRDefault="00FE3107" w:rsidP="009D0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01EC"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  4</w:t>
            </w:r>
          </w:p>
        </w:tc>
      </w:tr>
      <w:tr w:rsidR="009D0313" w:rsidRPr="005E6244" w:rsidTr="00C756EB">
        <w:tc>
          <w:tcPr>
            <w:tcW w:w="7501" w:type="dxa"/>
          </w:tcPr>
          <w:p w:rsidR="009D0313" w:rsidRPr="005E6244" w:rsidRDefault="009D0313" w:rsidP="006B494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>СТРУКТУРА И СОДЕРЖАНИЕ УЧЕБНОЙ ДИСЦИПЛИНЫ</w:t>
            </w:r>
          </w:p>
          <w:p w:rsidR="009D0313" w:rsidRPr="005E6244" w:rsidRDefault="009D0313" w:rsidP="006B494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>УСЛОВИЯ РЕАЛИЗАЦИИ</w:t>
            </w:r>
            <w:r w:rsidRPr="005E62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>УЧЕБНОЙ ДИСЦИПЛИНЫ</w:t>
            </w:r>
          </w:p>
        </w:tc>
        <w:tc>
          <w:tcPr>
            <w:tcW w:w="1854" w:type="dxa"/>
          </w:tcPr>
          <w:p w:rsidR="009D0313" w:rsidRPr="005E6244" w:rsidRDefault="002B560D" w:rsidP="009D0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62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="005101EC"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5E62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B707C" w:rsidRPr="005E624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3C6A87" w:rsidRPr="005E6244" w:rsidRDefault="000430AA" w:rsidP="008508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62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</w:t>
            </w:r>
            <w:r w:rsidR="00621650" w:rsidRPr="005E62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</w:tr>
      <w:tr w:rsidR="009D0313" w:rsidRPr="005E6244" w:rsidTr="00C756EB">
        <w:tc>
          <w:tcPr>
            <w:tcW w:w="7501" w:type="dxa"/>
          </w:tcPr>
          <w:p w:rsidR="009D0313" w:rsidRPr="005E6244" w:rsidRDefault="000430AA" w:rsidP="000430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    4. </w:t>
            </w:r>
            <w:r w:rsidR="009D0313"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И ОЦЕНКА РЕЗУЛЬТАТОВ ОСВОЕНИЯ </w:t>
            </w: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D57CD9"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9D0313" w:rsidRPr="005E6244">
              <w:rPr>
                <w:rFonts w:ascii="Times New Roman" w:hAnsi="Times New Roman" w:cs="Times New Roman"/>
                <w:sz w:val="26"/>
                <w:szCs w:val="26"/>
              </w:rPr>
              <w:t>УЧЕБНОЙ ДИСЦИПЛИНЫ</w:t>
            </w:r>
          </w:p>
          <w:p w:rsidR="009D0313" w:rsidRDefault="009D0313" w:rsidP="009D0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1FFD" w:rsidRPr="005E6244" w:rsidRDefault="00A11FFD" w:rsidP="009D03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4" w:type="dxa"/>
          </w:tcPr>
          <w:p w:rsidR="009D0313" w:rsidRPr="005E6244" w:rsidRDefault="000430AA" w:rsidP="009D031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E6244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621650" w:rsidRPr="005E62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</w:tr>
    </w:tbl>
    <w:p w:rsidR="00E74AE8" w:rsidRPr="005E6244" w:rsidRDefault="009D0313" w:rsidP="00E74AE8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i/>
          <w:sz w:val="26"/>
          <w:szCs w:val="26"/>
          <w:u w:val="single"/>
        </w:rPr>
        <w:br w:type="page"/>
      </w:r>
    </w:p>
    <w:p w:rsidR="00E74AE8" w:rsidRPr="005E6244" w:rsidRDefault="00E74AE8" w:rsidP="00A11FFD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Calibri" w:hAnsi="Times New Roman" w:cs="Times New Roman"/>
          <w:caps/>
          <w:sz w:val="26"/>
          <w:szCs w:val="26"/>
        </w:rPr>
        <w:lastRenderedPageBreak/>
        <w:t>1.</w:t>
      </w:r>
      <w:r w:rsidRPr="005E624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ПАСПОРТ РАБОЧЕЙ ПРОГРАММЫ УЧЕБНОЙ </w:t>
      </w:r>
      <w:r w:rsidR="00A11F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 ДИСЦ</w:t>
      </w:r>
      <w:r w:rsidR="00A11FFD" w:rsidRPr="005E624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ИПЛИНЫ</w:t>
      </w:r>
      <w:r w:rsidR="00A11F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E74AE8" w:rsidRPr="005E6244" w:rsidRDefault="00E74AE8" w:rsidP="00E74AE8">
      <w:pPr>
        <w:spacing w:after="0" w:line="240" w:lineRule="auto"/>
        <w:ind w:left="1353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74AE8" w:rsidRPr="005E6244" w:rsidRDefault="00E74AE8" w:rsidP="00E74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E624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  Литература</w:t>
      </w:r>
    </w:p>
    <w:p w:rsidR="00E74AE8" w:rsidRPr="005E6244" w:rsidRDefault="00E74AE8" w:rsidP="00E74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5E624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5E62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E74AE8" w:rsidRPr="005E6244" w:rsidRDefault="00E74AE8" w:rsidP="00E74AE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</w:t>
      </w: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профессии </w:t>
      </w:r>
      <w:r w:rsidRPr="005E6244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</w:p>
    <w:p w:rsidR="00E74AE8" w:rsidRPr="005E6244" w:rsidRDefault="00E74AE8" w:rsidP="00E74AE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E74AE8" w:rsidRPr="005E6244" w:rsidRDefault="00E74AE8" w:rsidP="00E74AE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Профессия </w:t>
      </w:r>
      <w:r w:rsidRPr="005E6244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укрупненную группу </w:t>
      </w:r>
      <w:r w:rsidRPr="005E6244">
        <w:rPr>
          <w:rFonts w:ascii="Times New Roman" w:eastAsia="Calibri" w:hAnsi="Times New Roman" w:cs="Times New Roman"/>
          <w:sz w:val="26"/>
          <w:szCs w:val="26"/>
        </w:rPr>
        <w:t xml:space="preserve">в состав укрупненной группы  профессий  </w:t>
      </w:r>
      <w:r w:rsidRPr="005E6244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 </w:t>
      </w:r>
      <w:r w:rsidRPr="005E6244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5E624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теплоэнергетика, в части освоения основного вида профессиональной деятельности (ВПД) Сборка, монтаж, регулировка и </w:t>
      </w:r>
      <w:r w:rsidRPr="005E6244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ремонт</w:t>
      </w:r>
      <w:r w:rsidRPr="005E624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узлов и механизмов оборудования, агрегатов,  машин</w:t>
      </w: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4AE8" w:rsidRPr="005E6244" w:rsidRDefault="00E74AE8" w:rsidP="00E74AE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Профиль получаемого профессионального образования </w:t>
      </w:r>
      <w:r w:rsidRPr="005E624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технический.</w:t>
      </w:r>
    </w:p>
    <w:p w:rsidR="00235C14" w:rsidRPr="00D12352" w:rsidRDefault="00E74AE8" w:rsidP="00235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24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</w:t>
      </w:r>
      <w:r w:rsidR="00235C14" w:rsidRPr="005E624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программы: </w:t>
      </w:r>
      <w:r w:rsidR="00235C14" w:rsidRPr="00235C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Учебная</w:t>
      </w:r>
      <w:r w:rsidR="00235C14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дисциплина «</w:t>
      </w:r>
      <w:r w:rsidR="00235C14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Литература</w:t>
      </w:r>
      <w:r w:rsidR="00235C14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«Филология» ФГОС среднего общего образования и входит в общеобразовательный</w:t>
      </w:r>
      <w:r w:rsidR="00235C14" w:rsidRPr="00D123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  <w:r w:rsidR="00235C14" w:rsidRPr="00D123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4AE8" w:rsidRPr="005E6244" w:rsidRDefault="00E74AE8" w:rsidP="00235C1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E624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9D0313" w:rsidRPr="005E6244" w:rsidRDefault="00E74AE8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sz w:val="26"/>
          <w:szCs w:val="26"/>
        </w:rPr>
        <w:t xml:space="preserve">   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Программа построена на историко-литературной основе. У обучающихся появляется потребность в широких обобщениях, в целостном осмыслении жизни и исторических судеб народа и человечества, цели и значения искусства, творческих путей писателей, их вклада в отечественную и мировую культуру. Работа должна быть направлена на совершенствование умений глубокого целостного литературоведческого анализа текста художественного произведения с использованием знаний по теории литературы, истории и культурологии. </w:t>
      </w:r>
    </w:p>
    <w:p w:rsidR="009D0313" w:rsidRPr="005E6244" w:rsidRDefault="009D0313" w:rsidP="00AB12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E6244"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9D0313" w:rsidRPr="005E6244" w:rsidRDefault="009D0313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Цель изучения литературы: </w:t>
      </w:r>
      <w:r w:rsidRPr="005E6244">
        <w:rPr>
          <w:rFonts w:ascii="Times New Roman" w:hAnsi="Times New Roman" w:cs="Times New Roman"/>
          <w:sz w:val="26"/>
          <w:szCs w:val="26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воспитанию их речевой культуры.</w:t>
      </w:r>
    </w:p>
    <w:p w:rsidR="009D0313" w:rsidRPr="005E6244" w:rsidRDefault="009D0313" w:rsidP="00AB12F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sz w:val="26"/>
          <w:szCs w:val="26"/>
        </w:rPr>
        <w:t xml:space="preserve">    Освоение содержания учебной дисциплины</w:t>
      </w:r>
      <w:r w:rsidR="009F092B" w:rsidRPr="005E6244">
        <w:rPr>
          <w:rFonts w:ascii="Times New Roman" w:hAnsi="Times New Roman" w:cs="Times New Roman"/>
          <w:sz w:val="26"/>
          <w:szCs w:val="26"/>
        </w:rPr>
        <w:t xml:space="preserve">  ОУД. 02. </w:t>
      </w:r>
      <w:r w:rsidRPr="005E6244">
        <w:rPr>
          <w:rFonts w:ascii="Times New Roman" w:hAnsi="Times New Roman" w:cs="Times New Roman"/>
          <w:sz w:val="26"/>
          <w:szCs w:val="26"/>
        </w:rPr>
        <w:t xml:space="preserve"> «Литература» обеспечивает достижение студентами следующих </w:t>
      </w:r>
      <w:r w:rsidRPr="005E6244">
        <w:rPr>
          <w:rFonts w:ascii="Times New Roman" w:hAnsi="Times New Roman" w:cs="Times New Roman"/>
          <w:b/>
          <w:sz w:val="26"/>
          <w:szCs w:val="26"/>
        </w:rPr>
        <w:t>результатов:</w:t>
      </w:r>
    </w:p>
    <w:p w:rsidR="0067322A" w:rsidRPr="005E6244" w:rsidRDefault="009D0313" w:rsidP="006B49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Л 1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 xml:space="preserve">- </w:t>
      </w:r>
      <w:proofErr w:type="spellStart"/>
      <w:r w:rsidR="009D0313" w:rsidRPr="005E624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Л 2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0313" w:rsidRPr="005E624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Л 3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</w:t>
      </w:r>
      <w:r w:rsidR="008E449D" w:rsidRPr="005E6244">
        <w:rPr>
          <w:rFonts w:ascii="Times New Roman" w:hAnsi="Times New Roman" w:cs="Times New Roman"/>
          <w:sz w:val="26"/>
          <w:szCs w:val="26"/>
        </w:rPr>
        <w:t>о</w:t>
      </w:r>
      <w:r w:rsidR="009D0313" w:rsidRPr="005E6244">
        <w:rPr>
          <w:rFonts w:ascii="Times New Roman" w:hAnsi="Times New Roman" w:cs="Times New Roman"/>
          <w:sz w:val="26"/>
          <w:szCs w:val="26"/>
        </w:rPr>
        <w:t>бность вести диалог с другими людьми, достигать в нем взаимопонимания, находить общие цели и сотрудничать для их достижения;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Л 4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Л 5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Л 6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9D0313" w:rsidRPr="005E624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9D0313" w:rsidRPr="005E6244" w:rsidRDefault="00671043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Л </w:t>
      </w:r>
      <w:r w:rsidR="00177346" w:rsidRPr="005E6244">
        <w:rPr>
          <w:rFonts w:ascii="Times New Roman" w:hAnsi="Times New Roman" w:cs="Times New Roman"/>
          <w:b/>
          <w:sz w:val="26"/>
          <w:szCs w:val="26"/>
        </w:rPr>
        <w:t xml:space="preserve">7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9D0313" w:rsidRPr="005E6244" w:rsidRDefault="009D0313" w:rsidP="006B49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5E624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5E6244">
        <w:rPr>
          <w:rFonts w:ascii="Times New Roman" w:hAnsi="Times New Roman" w:cs="Times New Roman"/>
          <w:b/>
          <w:sz w:val="26"/>
          <w:szCs w:val="26"/>
        </w:rPr>
        <w:t>: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>М 1</w:t>
      </w:r>
      <w:r w:rsidRPr="005E6244">
        <w:rPr>
          <w:rFonts w:ascii="Times New Roman" w:hAnsi="Times New Roman" w:cs="Times New Roman"/>
          <w:sz w:val="26"/>
          <w:szCs w:val="26"/>
        </w:rPr>
        <w:t xml:space="preserve"> 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- умение понимать проблему, выдвигать гипотезу, </w:t>
      </w:r>
      <w:proofErr w:type="spellStart"/>
      <w:r w:rsidR="009D0313" w:rsidRPr="005E6244">
        <w:rPr>
          <w:rFonts w:ascii="Times New Roman" w:hAnsi="Times New Roman" w:cs="Times New Roman"/>
          <w:sz w:val="26"/>
          <w:szCs w:val="26"/>
        </w:rPr>
        <w:t>структуировать</w:t>
      </w:r>
      <w:proofErr w:type="spellEnd"/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>М 2</w:t>
      </w:r>
      <w:r w:rsidRPr="005E6244">
        <w:rPr>
          <w:rFonts w:ascii="Times New Roman" w:hAnsi="Times New Roman" w:cs="Times New Roman"/>
          <w:sz w:val="26"/>
          <w:szCs w:val="26"/>
        </w:rPr>
        <w:t xml:space="preserve"> </w:t>
      </w:r>
      <w:r w:rsidR="009D0313" w:rsidRPr="005E6244">
        <w:rPr>
          <w:rFonts w:ascii="Times New Roman" w:hAnsi="Times New Roman" w:cs="Times New Roman"/>
          <w:sz w:val="26"/>
          <w:szCs w:val="26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М 3 </w:t>
      </w:r>
      <w:r w:rsidR="009D0313" w:rsidRPr="005E6244">
        <w:rPr>
          <w:rFonts w:ascii="Times New Roman" w:hAnsi="Times New Roman" w:cs="Times New Roman"/>
          <w:sz w:val="26"/>
          <w:szCs w:val="26"/>
        </w:rPr>
        <w:t>-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М 4 </w:t>
      </w:r>
      <w:r w:rsidR="009D0313" w:rsidRPr="005E6244">
        <w:rPr>
          <w:rFonts w:ascii="Times New Roman" w:hAnsi="Times New Roman" w:cs="Times New Roman"/>
          <w:sz w:val="26"/>
          <w:szCs w:val="26"/>
        </w:rPr>
        <w:t>-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D0313" w:rsidRPr="005E6244" w:rsidRDefault="009D0313" w:rsidP="006B49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1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0313" w:rsidRPr="005E624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9D0313" w:rsidRPr="005E6244">
        <w:rPr>
          <w:rFonts w:ascii="Times New Roman" w:hAnsi="Times New Roman" w:cs="Times New Roman"/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2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0313" w:rsidRPr="005E624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3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4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9D0313" w:rsidRPr="005E6244" w:rsidRDefault="009B43BE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</w:t>
      </w:r>
      <w:r w:rsidR="00177346" w:rsidRPr="005E6244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6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7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0313" w:rsidRPr="005E624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9D0313" w:rsidRPr="005E6244">
        <w:rPr>
          <w:rFonts w:ascii="Times New Roman" w:hAnsi="Times New Roman" w:cs="Times New Roman"/>
          <w:sz w:val="26"/>
          <w:szCs w:val="26"/>
        </w:rPr>
        <w:t xml:space="preserve"> умений учитывать исторический, историко-культур</w:t>
      </w:r>
      <w:r w:rsidR="00525C50" w:rsidRPr="005E6244">
        <w:rPr>
          <w:rFonts w:ascii="Times New Roman" w:hAnsi="Times New Roman" w:cs="Times New Roman"/>
          <w:sz w:val="26"/>
          <w:szCs w:val="26"/>
        </w:rPr>
        <w:t xml:space="preserve">ный контекст и контекст 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творчества писателя в процессе </w:t>
      </w:r>
      <w:proofErr w:type="gramStart"/>
      <w:r w:rsidR="009D0313" w:rsidRPr="005E6244">
        <w:rPr>
          <w:rFonts w:ascii="Times New Roman" w:hAnsi="Times New Roman" w:cs="Times New Roman"/>
          <w:sz w:val="26"/>
          <w:szCs w:val="26"/>
        </w:rPr>
        <w:t>анализа  художественного</w:t>
      </w:r>
      <w:proofErr w:type="gramEnd"/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произведения;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8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9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</w:t>
      </w:r>
      <w:r w:rsidR="009D0313" w:rsidRPr="005E6244">
        <w:rPr>
          <w:rFonts w:ascii="Times New Roman" w:hAnsi="Times New Roman" w:cs="Times New Roman"/>
          <w:sz w:val="26"/>
          <w:szCs w:val="26"/>
        </w:rPr>
        <w:lastRenderedPageBreak/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9D0313" w:rsidRPr="005E6244" w:rsidRDefault="0017734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П 10 </w:t>
      </w:r>
      <w:r w:rsidR="009D0313" w:rsidRPr="005E6244">
        <w:rPr>
          <w:rFonts w:ascii="Times New Roman" w:hAnsi="Times New Roman" w:cs="Times New Roman"/>
          <w:b/>
          <w:sz w:val="26"/>
          <w:szCs w:val="26"/>
        </w:rPr>
        <w:t>-</w:t>
      </w:r>
      <w:r w:rsidR="009D0313" w:rsidRPr="005E62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0313" w:rsidRPr="005E624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9D0313" w:rsidRPr="005E6244">
        <w:rPr>
          <w:rFonts w:ascii="Times New Roman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9F092B" w:rsidRPr="005E6244" w:rsidRDefault="009D0313" w:rsidP="00AB12F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F55CE7" w:rsidRPr="005E6244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F55CE7" w:rsidRPr="005E6244" w:rsidRDefault="00F55CE7" w:rsidP="009F092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D00637" w:rsidRPr="005E6244" w:rsidRDefault="00D00637" w:rsidP="00D006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00637" w:rsidRPr="005E6244" w:rsidRDefault="00D00637" w:rsidP="00D006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00637" w:rsidRPr="005E6244" w:rsidRDefault="00D00637" w:rsidP="00D006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00637" w:rsidRPr="005E6244" w:rsidRDefault="00D00637" w:rsidP="00D006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D00637" w:rsidRPr="005E6244" w:rsidRDefault="00D00637" w:rsidP="00D006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00637" w:rsidRPr="005E6244" w:rsidRDefault="00D00637" w:rsidP="00D006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D00637" w:rsidRPr="005E6244" w:rsidRDefault="00D00637" w:rsidP="00D006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D00637" w:rsidRPr="005E6244" w:rsidRDefault="00D00637" w:rsidP="009F092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0637" w:rsidRPr="005E6244" w:rsidRDefault="00D00637" w:rsidP="009F092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092B" w:rsidRPr="005E6244" w:rsidRDefault="008F7AC7" w:rsidP="00DF7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Выпускник, освоивший программу ОУД 01. Русский языка должен обладать личностными результатами в соответствии с рабочей программой воспитания </w:t>
      </w:r>
      <w:r w:rsidRPr="005E6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профессии  </w:t>
      </w:r>
      <w:r w:rsidRPr="005E6244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</w:p>
    <w:p w:rsidR="009F092B" w:rsidRPr="005E6244" w:rsidRDefault="008F7AC7" w:rsidP="008F7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244">
        <w:rPr>
          <w:rFonts w:ascii="Times New Roman" w:eastAsia="Times New Roman" w:hAnsi="Times New Roman" w:cs="Times New Roman"/>
          <w:b/>
          <w:sz w:val="26"/>
          <w:szCs w:val="26"/>
        </w:rPr>
        <w:t xml:space="preserve">  ЛР 3.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8F7AC7" w:rsidRPr="005E6244" w:rsidRDefault="008F7AC7" w:rsidP="008F7AC7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5E6244">
        <w:rPr>
          <w:rFonts w:ascii="Times New Roman" w:eastAsia="Times New Roman" w:hAnsi="Times New Roman" w:cs="Times New Roman"/>
          <w:b/>
          <w:sz w:val="26"/>
          <w:szCs w:val="26"/>
        </w:rPr>
        <w:t>ЛР 10.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</w:t>
      </w:r>
      <w:proofErr w:type="gramStart"/>
      <w:r w:rsidRPr="005E6244">
        <w:rPr>
          <w:rFonts w:ascii="Times New Roman" w:eastAsia="Times New Roman" w:hAnsi="Times New Roman" w:cs="Times New Roman"/>
          <w:sz w:val="26"/>
          <w:szCs w:val="26"/>
        </w:rPr>
        <w:t>людьми  достигать</w:t>
      </w:r>
      <w:proofErr w:type="gramEnd"/>
      <w:r w:rsidRPr="005E6244">
        <w:rPr>
          <w:rFonts w:ascii="Times New Roman" w:eastAsia="Times New Roman" w:hAnsi="Times New Roman" w:cs="Times New Roman"/>
          <w:sz w:val="26"/>
          <w:szCs w:val="26"/>
        </w:rPr>
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F7AC7" w:rsidRPr="005E6244" w:rsidRDefault="008F7AC7" w:rsidP="008F7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eastAsia="Times New Roman" w:hAnsi="Times New Roman" w:cs="Times New Roman"/>
          <w:b/>
          <w:sz w:val="26"/>
          <w:szCs w:val="26"/>
        </w:rPr>
        <w:t xml:space="preserve">   ЛР 11.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 xml:space="preserve"> Проявляющий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E6244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6244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групп.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Pr="005E6244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Pr="005E6244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Pr="005E6244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E6244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5E6244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Pr="005E6244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5E6244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DF7057" w:rsidRPr="005E6244" w:rsidRDefault="00DF7057" w:rsidP="00DF7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5E6244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5E6244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</w:t>
      </w:r>
      <w:r w:rsidR="0043062E" w:rsidRPr="005E6244">
        <w:rPr>
          <w:rFonts w:ascii="Times New Roman" w:hAnsi="Times New Roman" w:cs="Times New Roman"/>
          <w:sz w:val="26"/>
          <w:szCs w:val="26"/>
        </w:rPr>
        <w:t>:</w:t>
      </w:r>
      <w:r w:rsidRPr="005E6244">
        <w:rPr>
          <w:rFonts w:ascii="Times New Roman" w:hAnsi="Times New Roman" w:cs="Times New Roman"/>
          <w:sz w:val="26"/>
          <w:szCs w:val="26"/>
        </w:rPr>
        <w:t xml:space="preserve"> </w:t>
      </w:r>
      <w:r w:rsidR="00AE0604" w:rsidRPr="005E6244">
        <w:rPr>
          <w:rFonts w:ascii="Times New Roman" w:hAnsi="Times New Roman" w:cs="Times New Roman"/>
          <w:sz w:val="26"/>
          <w:szCs w:val="26"/>
        </w:rPr>
        <w:t>история, психология, обществознание</w:t>
      </w:r>
      <w:r w:rsidRPr="005E6244">
        <w:rPr>
          <w:rFonts w:ascii="Times New Roman" w:hAnsi="Times New Roman" w:cs="Times New Roman"/>
          <w:sz w:val="26"/>
          <w:szCs w:val="26"/>
        </w:rPr>
        <w:t xml:space="preserve"> (с ОПОП соответствующей профессии/специальности)</w:t>
      </w:r>
    </w:p>
    <w:p w:rsidR="00DF7057" w:rsidRPr="005E6244" w:rsidRDefault="00DF7057" w:rsidP="00DF7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84259" w:rsidRPr="005E6244" w:rsidRDefault="00A11FFD" w:rsidP="002842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284259" w:rsidRPr="005E6244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84259" w:rsidRPr="005E6244" w:rsidRDefault="00284259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22A6" w:rsidRPr="005E6244" w:rsidRDefault="00F622A6" w:rsidP="00AB12F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 программы учебной дисциплины:</w:t>
      </w:r>
    </w:p>
    <w:p w:rsidR="00F622A6" w:rsidRPr="005E6244" w:rsidRDefault="00F622A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sz w:val="26"/>
          <w:szCs w:val="26"/>
        </w:rPr>
        <w:t>максимальная учебная нагрузка -315 часов, в том числе:</w:t>
      </w:r>
    </w:p>
    <w:p w:rsidR="00F622A6" w:rsidRPr="005E6244" w:rsidRDefault="00F622A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sz w:val="26"/>
          <w:szCs w:val="26"/>
        </w:rPr>
        <w:t>обязательная аудиторная учебная нагрузка - 210 часа;</w:t>
      </w:r>
    </w:p>
    <w:p w:rsidR="00F622A6" w:rsidRPr="005E6244" w:rsidRDefault="00F622A6" w:rsidP="00AB12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6244">
        <w:rPr>
          <w:rFonts w:ascii="Times New Roman" w:hAnsi="Times New Roman" w:cs="Times New Roman"/>
          <w:sz w:val="26"/>
          <w:szCs w:val="26"/>
        </w:rPr>
        <w:t>самостоятельная работа   - 105 часов.</w:t>
      </w:r>
    </w:p>
    <w:p w:rsidR="009D0313" w:rsidRPr="001F1963" w:rsidRDefault="00F55CE7" w:rsidP="009D0313">
      <w:pPr>
        <w:rPr>
          <w:rFonts w:ascii="Times New Roman" w:hAnsi="Times New Roman" w:cs="Times New Roman"/>
          <w:b/>
          <w:sz w:val="24"/>
          <w:szCs w:val="24"/>
        </w:rPr>
      </w:pPr>
      <w:r w:rsidRPr="005E624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="009D0313" w:rsidRPr="001F1963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9D0313" w:rsidRPr="001F1963" w:rsidRDefault="009D0313" w:rsidP="009D0313">
      <w:pPr>
        <w:rPr>
          <w:rFonts w:ascii="Times New Roman" w:hAnsi="Times New Roman" w:cs="Times New Roman"/>
          <w:b/>
          <w:sz w:val="24"/>
          <w:szCs w:val="24"/>
        </w:rPr>
      </w:pPr>
      <w:r w:rsidRPr="001F1963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D0313" w:rsidRPr="001F1963" w:rsidTr="00C756EB">
        <w:trPr>
          <w:trHeight w:val="490"/>
        </w:trPr>
        <w:tc>
          <w:tcPr>
            <w:tcW w:w="4073" w:type="pct"/>
            <w:vAlign w:val="center"/>
          </w:tcPr>
          <w:p w:rsidR="009D0313" w:rsidRPr="001F1963" w:rsidRDefault="009D0313" w:rsidP="009D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D0313" w:rsidRPr="001F1963" w:rsidRDefault="009D0313" w:rsidP="00CA19C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9D0313" w:rsidRPr="001F1963" w:rsidTr="00C756EB">
        <w:trPr>
          <w:trHeight w:val="490"/>
        </w:trPr>
        <w:tc>
          <w:tcPr>
            <w:tcW w:w="4073" w:type="pct"/>
            <w:vAlign w:val="center"/>
          </w:tcPr>
          <w:p w:rsidR="009D0313" w:rsidRPr="001F1963" w:rsidRDefault="009D0313" w:rsidP="009D0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D0313" w:rsidRPr="001F1963" w:rsidRDefault="00B94438" w:rsidP="00CA19C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315</w:t>
            </w:r>
          </w:p>
        </w:tc>
      </w:tr>
      <w:tr w:rsidR="009D0313" w:rsidRPr="001F1963" w:rsidTr="00C756EB">
        <w:trPr>
          <w:trHeight w:val="490"/>
        </w:trPr>
        <w:tc>
          <w:tcPr>
            <w:tcW w:w="5000" w:type="pct"/>
            <w:gridSpan w:val="2"/>
            <w:vAlign w:val="center"/>
          </w:tcPr>
          <w:p w:rsidR="009D0313" w:rsidRPr="001F1963" w:rsidRDefault="009D0313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D0313" w:rsidRPr="001F1963" w:rsidTr="00C756EB">
        <w:trPr>
          <w:trHeight w:val="490"/>
        </w:trPr>
        <w:tc>
          <w:tcPr>
            <w:tcW w:w="4073" w:type="pct"/>
            <w:vAlign w:val="center"/>
          </w:tcPr>
          <w:p w:rsidR="009D0313" w:rsidRPr="001F1963" w:rsidRDefault="009D0313" w:rsidP="009D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D0313" w:rsidRPr="001F1963" w:rsidRDefault="009D0313" w:rsidP="00CA19C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210</w:t>
            </w:r>
          </w:p>
        </w:tc>
      </w:tr>
      <w:tr w:rsidR="009D0313" w:rsidRPr="001F1963" w:rsidTr="00C756EB">
        <w:trPr>
          <w:trHeight w:val="490"/>
        </w:trPr>
        <w:tc>
          <w:tcPr>
            <w:tcW w:w="4073" w:type="pct"/>
            <w:vAlign w:val="center"/>
          </w:tcPr>
          <w:p w:rsidR="009D0313" w:rsidRPr="001F1963" w:rsidRDefault="009D0313" w:rsidP="009D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9D0313" w:rsidRPr="001F1963" w:rsidRDefault="00B83FFE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4</w:t>
            </w:r>
            <w:r w:rsidR="009D0313"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9D0313" w:rsidRPr="001F1963" w:rsidTr="00C756EB">
        <w:trPr>
          <w:trHeight w:val="490"/>
        </w:trPr>
        <w:tc>
          <w:tcPr>
            <w:tcW w:w="4073" w:type="pct"/>
            <w:vAlign w:val="center"/>
          </w:tcPr>
          <w:p w:rsidR="009D0313" w:rsidRPr="001F1963" w:rsidRDefault="00F909CC" w:rsidP="009D0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927" w:type="pct"/>
            <w:vAlign w:val="center"/>
          </w:tcPr>
          <w:p w:rsidR="00F909CC" w:rsidRPr="001F1963" w:rsidRDefault="00B96B15" w:rsidP="00CA19C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10</w:t>
            </w:r>
            <w:r w:rsidRPr="001F19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</w:tr>
      <w:tr w:rsidR="009D0313" w:rsidRPr="001F1963" w:rsidTr="00C756EB">
        <w:trPr>
          <w:trHeight w:val="490"/>
        </w:trPr>
        <w:tc>
          <w:tcPr>
            <w:tcW w:w="4073" w:type="pct"/>
            <w:vAlign w:val="center"/>
          </w:tcPr>
          <w:p w:rsidR="002A2635" w:rsidRPr="001F1963" w:rsidRDefault="00B96B15" w:rsidP="002A2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6E1D93"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домашнего задания</w:t>
            </w:r>
          </w:p>
          <w:p w:rsidR="002A2635" w:rsidRPr="001F1963" w:rsidRDefault="006E1D93" w:rsidP="002A2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анализ стихотворений</w:t>
            </w:r>
          </w:p>
          <w:p w:rsidR="002A2635" w:rsidRPr="001F1963" w:rsidRDefault="002A2635" w:rsidP="002A2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E1D93"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консп</w:t>
            </w:r>
            <w:r w:rsidR="006E1D93"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ектирование учебной литературы</w:t>
            </w:r>
          </w:p>
          <w:p w:rsidR="002A2635" w:rsidRPr="001F1963" w:rsidRDefault="002A2635" w:rsidP="002A2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E1D93"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C7134"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сообщения, доклада, презентации</w:t>
            </w:r>
          </w:p>
          <w:p w:rsidR="002A2635" w:rsidRPr="001F1963" w:rsidRDefault="002A2635" w:rsidP="002A2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6E1D93"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самостоятельный анализ</w:t>
            </w:r>
            <w:r w:rsidR="006E1D93"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эпизодов произведений</w:t>
            </w:r>
          </w:p>
          <w:p w:rsidR="002A2635" w:rsidRPr="001F1963" w:rsidRDefault="002A2635" w:rsidP="002A26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 тео</w:t>
            </w:r>
            <w:r w:rsidR="006E1D93"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ретическое исследование по теме</w:t>
            </w:r>
          </w:p>
          <w:p w:rsidR="002A2635" w:rsidRPr="001F1963" w:rsidRDefault="006E1D93" w:rsidP="002A2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7. сочинение</w:t>
            </w:r>
          </w:p>
        </w:tc>
        <w:tc>
          <w:tcPr>
            <w:tcW w:w="927" w:type="pct"/>
            <w:vAlign w:val="center"/>
          </w:tcPr>
          <w:p w:rsidR="009D0313" w:rsidRPr="001F1963" w:rsidRDefault="00C1439F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53</w:t>
            </w:r>
          </w:p>
          <w:p w:rsidR="00F909CC" w:rsidRPr="001F1963" w:rsidRDefault="00F909CC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  <w:p w:rsidR="00F909CC" w:rsidRPr="001F1963" w:rsidRDefault="00F909CC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  <w:p w:rsidR="00F909CC" w:rsidRPr="001F1963" w:rsidRDefault="00F909CC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  <w:p w:rsidR="00F909CC" w:rsidRPr="001F1963" w:rsidRDefault="00F909CC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  <w:p w:rsidR="00F909CC" w:rsidRPr="001F1963" w:rsidRDefault="00C1439F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6</w:t>
            </w:r>
          </w:p>
          <w:p w:rsidR="00F909CC" w:rsidRPr="001F1963" w:rsidRDefault="00C1439F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</w:t>
            </w:r>
            <w:r w:rsidR="00B96B15"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9D0313" w:rsidRPr="001F1963" w:rsidTr="00284259">
        <w:trPr>
          <w:trHeight w:val="1495"/>
        </w:trPr>
        <w:tc>
          <w:tcPr>
            <w:tcW w:w="4073" w:type="pct"/>
            <w:tcBorders>
              <w:bottom w:val="single" w:sz="4" w:space="0" w:color="auto"/>
            </w:tcBorders>
            <w:vAlign w:val="center"/>
          </w:tcPr>
          <w:p w:rsidR="009D0313" w:rsidRPr="001F1963" w:rsidRDefault="00284259" w:rsidP="009D03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vAlign w:val="center"/>
          </w:tcPr>
          <w:p w:rsidR="00284259" w:rsidRPr="001F1963" w:rsidRDefault="00284259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84259" w:rsidRPr="001F1963" w:rsidRDefault="00284259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D0313" w:rsidRPr="001F1963" w:rsidRDefault="009D0313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84259" w:rsidRPr="001F1963" w:rsidTr="00284259">
        <w:trPr>
          <w:trHeight w:val="666"/>
        </w:trPr>
        <w:tc>
          <w:tcPr>
            <w:tcW w:w="4073" w:type="pct"/>
            <w:tcBorders>
              <w:top w:val="single" w:sz="4" w:space="0" w:color="auto"/>
            </w:tcBorders>
            <w:vAlign w:val="center"/>
          </w:tcPr>
          <w:p w:rsidR="00284259" w:rsidRPr="001F1963" w:rsidRDefault="002F4C27" w:rsidP="002F4C2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</w:t>
            </w:r>
            <w:r w:rsidR="00284259" w:rsidRPr="001F19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235C14" w:rsidRPr="001F19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аттестация: </w:t>
            </w:r>
            <w:proofErr w:type="spellStart"/>
            <w:r w:rsidR="00235C14" w:rsidRPr="001F196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дифференцированный</w:t>
            </w:r>
            <w:proofErr w:type="spellEnd"/>
            <w:r w:rsidR="00284259"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зачет</w:t>
            </w:r>
          </w:p>
        </w:tc>
        <w:tc>
          <w:tcPr>
            <w:tcW w:w="927" w:type="pct"/>
            <w:tcBorders>
              <w:top w:val="single" w:sz="4" w:space="0" w:color="auto"/>
            </w:tcBorders>
            <w:vAlign w:val="center"/>
          </w:tcPr>
          <w:p w:rsidR="00284259" w:rsidRPr="001F1963" w:rsidRDefault="00284259" w:rsidP="00CA19C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DF5B54" w:rsidRPr="001F1963" w:rsidRDefault="00DF5B54" w:rsidP="009D03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D0313" w:rsidRPr="001F1963" w:rsidRDefault="00DF5B54" w:rsidP="009D031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F1963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9D0313" w:rsidRPr="001F1963" w:rsidRDefault="009D0313" w:rsidP="009D0313">
      <w:pPr>
        <w:rPr>
          <w:rFonts w:ascii="Times New Roman" w:hAnsi="Times New Roman" w:cs="Times New Roman"/>
          <w:b/>
          <w:i/>
          <w:sz w:val="24"/>
          <w:szCs w:val="24"/>
        </w:rPr>
        <w:sectPr w:rsidR="009D0313" w:rsidRPr="001F1963" w:rsidSect="00C756EB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9D0313" w:rsidRPr="001F1963" w:rsidRDefault="00CA19CC" w:rsidP="00AB12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D0313" w:rsidRPr="001F1963">
        <w:rPr>
          <w:rFonts w:ascii="Times New Roman" w:hAnsi="Times New Roman" w:cs="Times New Roman"/>
          <w:b/>
          <w:sz w:val="24"/>
          <w:szCs w:val="24"/>
        </w:rPr>
        <w:t>2.2. Тематический план и содержание учебной дисциплины  ОУД 02.Б «Литература».</w:t>
      </w:r>
    </w:p>
    <w:tbl>
      <w:tblPr>
        <w:tblW w:w="484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10"/>
        <w:gridCol w:w="8361"/>
        <w:gridCol w:w="1134"/>
        <w:gridCol w:w="1417"/>
      </w:tblGrid>
      <w:tr w:rsidR="001F1963" w:rsidRPr="001F1963" w:rsidTr="00B5017B">
        <w:trPr>
          <w:trHeight w:val="20"/>
        </w:trPr>
        <w:tc>
          <w:tcPr>
            <w:tcW w:w="941" w:type="pct"/>
          </w:tcPr>
          <w:p w:rsidR="001F1963" w:rsidRPr="001F1963" w:rsidRDefault="001F1963" w:rsidP="00CA19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8" w:type="pct"/>
          </w:tcPr>
          <w:p w:rsidR="001F1963" w:rsidRPr="001F1963" w:rsidRDefault="00181ED2" w:rsidP="00CA19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20" w:type="pct"/>
          </w:tcPr>
          <w:p w:rsidR="001F1963" w:rsidRPr="001F1963" w:rsidRDefault="001F1963" w:rsidP="00CA19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</w:t>
            </w:r>
            <w:r w:rsidR="00CA19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деятельности обучающихся</w:t>
            </w:r>
          </w:p>
        </w:tc>
        <w:tc>
          <w:tcPr>
            <w:tcW w:w="396" w:type="pct"/>
          </w:tcPr>
          <w:p w:rsidR="001F1963" w:rsidRPr="001F1963" w:rsidRDefault="001F1963" w:rsidP="00CA19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</w:t>
            </w:r>
          </w:p>
          <w:p w:rsidR="001F1963" w:rsidRPr="001F1963" w:rsidRDefault="001F1963" w:rsidP="00CA19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495" w:type="pct"/>
          </w:tcPr>
          <w:p w:rsidR="001F1963" w:rsidRPr="001F1963" w:rsidRDefault="001F1963" w:rsidP="00CA19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F1963" w:rsidRPr="001F1963" w:rsidTr="00B5017B">
        <w:trPr>
          <w:trHeight w:val="2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81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1973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Русская литература первой половины 19 века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20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русской литературы и культуры в первой половине 19 века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E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81ED2" w:rsidRP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ED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81ED2" w:rsidRP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ED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01F" w:rsidRDefault="005E001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1ED2" w:rsidRP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ED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 Историко-культурный процесс рубежа 18 – 19 веков.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Романтизм. Особенности русского романтизм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Практическое занятие № 1: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 Становление реализма в русской и татарской литературе. Русское искусство.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CA19CC">
        <w:trPr>
          <w:trHeight w:val="3458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А.С. Пушкин.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B5017B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5E001F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181ED2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1ED2" w:rsidRDefault="00181ED2" w:rsidP="005E0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5E001F" w:rsidRDefault="005E001F" w:rsidP="005E0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01F" w:rsidRDefault="005E001F" w:rsidP="005E0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01F" w:rsidRPr="00181ED2" w:rsidRDefault="005E001F" w:rsidP="005E0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.Личность поэта. Жизненный и творческий путь А.С. Пушкина (с опорой на изученное в основной школе).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Основные мотивы лирики Пушкина. Петербург и вольнолюбивая лирика.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3.Южная ссылка и романтический период творчества.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4.Михайловское: темы, мотивы, и художественное своеобразие творчества.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5.Болдинская осень. Пушкин – мыслитель.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 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 Практическое занятие № 2: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написанию сочинения-анализа лирического произведения. </w:t>
            </w:r>
          </w:p>
          <w:p w:rsidR="001F1963" w:rsidRPr="001F1963" w:rsidRDefault="001F1963" w:rsidP="00181E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 Сочинение по творчеству А.С, Пушкина.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1399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М.Ю. Лермонтов.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7" w:rsidRDefault="005E001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5E001F" w:rsidRDefault="005E001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Default="005E001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181ED2" w:rsidRDefault="005E001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:rsidR="00181ED2" w:rsidRPr="00181ED2" w:rsidRDefault="005E001F" w:rsidP="005E00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Практическое занятие № 3: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составлению хронологической  таблицы «Жизненный и творческий путь    М.Ю. Лермонтова»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2.Основные мотивы лирики М.Ю. Лермонтова.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3.Тема одиночества в лирике М.Ю. Лермонтова.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Практическое занятие № 4: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 по творчеству М.Ю. Лермонтова.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:rsidR="009D0313" w:rsidRPr="001F1963" w:rsidRDefault="009D0313" w:rsidP="00AB12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1963">
        <w:rPr>
          <w:rFonts w:ascii="Times New Roman" w:hAnsi="Times New Roman" w:cs="Times New Roman"/>
          <w:sz w:val="24"/>
          <w:szCs w:val="24"/>
        </w:rPr>
        <w:t>.</w:t>
      </w:r>
    </w:p>
    <w:p w:rsidR="009D0313" w:rsidRPr="001F1963" w:rsidRDefault="009D0313" w:rsidP="00AB12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bottomFromText="200" w:vertAnchor="text" w:tblpX="500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9"/>
        <w:gridCol w:w="8505"/>
        <w:gridCol w:w="1134"/>
        <w:gridCol w:w="1275"/>
      </w:tblGrid>
      <w:tr w:rsidR="001F1963" w:rsidRPr="001F1963" w:rsidTr="00B5017B">
        <w:trPr>
          <w:trHeight w:val="4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Н.В. Гоголь.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181ED2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  <w:p w:rsidR="005E001F" w:rsidRDefault="005E001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01F" w:rsidRDefault="005E001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1ED2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5E001F" w:rsidRPr="001F1963" w:rsidRDefault="005E001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5: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сообщения «Жизненный и творческий путь Н.В. </w:t>
            </w:r>
            <w:proofErr w:type="gram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Гоголя  (</w:t>
            </w:r>
            <w:proofErr w:type="gram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 опорой на изученное в основной школе)» на основе использования материала хронологической таблицы.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2.Романтические произведения Н.В. Гоголя.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 Повесть Н.В. Гоголя «Портрет».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11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037C07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 1: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 выполнение домашнего задания, ответить на вопросы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анализ стихотворений А.С. Пушкина, М.Ю. Лермонтова;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3.конспектирование учебной литературы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4.подготовка сообщения, доклада: «Болдинская осень в творчестве А.С. Пушкина», «Дуэль Лермонтова и Мартынова»;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5.самостоятельный анализ эпизодов произведений Н.В. Гоголя.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 теоретическое исследование по теме « Романтизм и реализм в творчестве А.С. Пушкина, М.Ю. Лермонтова и Н.В. Гоголя»;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7.сочинение по творчеству  А.С. Пушкина, М.Ю. Лермонтова.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B5017B">
        <w:trPr>
          <w:trHeight w:val="5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DA46C5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F1963"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2</w:t>
            </w:r>
          </w:p>
        </w:tc>
      </w:tr>
      <w:tr w:rsidR="001F1963" w:rsidRPr="001F1963" w:rsidTr="00B5017B">
        <w:trPr>
          <w:trHeight w:val="9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9CC" w:rsidRDefault="00CA19CC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9CC" w:rsidRDefault="00CA19CC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1.Конфликт либерального дворянства и разночинной демократии. Народничество.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Практическое занятие  № 6: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7: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сообщения по темам: «Могучая кучка» - содружество русских  композиторов», «Малый театр», «Третьяковская галерея».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4.Литературная критика и журнальная полемика 1860-х годов о «лишних людях» и «новом человеке» в русской и татарской культуре.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А.Н. Островский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CA19CC" w:rsidRDefault="00CA19CC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№8: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2.Социально – культурная новизна драматургии А.Н. Островского.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3.Драма «Гроза». Творческая история. Жанровое своеобразие.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4.Калинов и его обитатели (система персонажей).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5.Образ Катерины – воплощение лучших качеств женской натуры.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6.Мотивы искушений, мотив  своеволия и свободы в драме.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9: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составлению сложного плана сочинения.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8 -9.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10 - 11: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И.А. Гончаров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2.Книга очерков «Фрегат «Паллада»», (обзор).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3.Роман «Обломов». Творческая история романа.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4.Проблема русского национального характера в романе. 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 Обломов как представитель своего времени и вневременной образ.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6.Обломов и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Штольц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Прошлое и будущее России.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5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И.С. Тургенев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  <w:p w:rsidR="00CA19CC" w:rsidRDefault="00CA19CC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</w:t>
            </w:r>
            <w:proofErr w:type="gram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сообщения  по</w:t>
            </w:r>
            <w:proofErr w:type="gram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теме: «Жизненный и творческий путь И.С. Тургенева (с опорой на изученное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школе)».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2.Роман «Отцы и дети» - история создания. Смысл названия романа.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3.Проблематика романа. Особенности композиции романа.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4.Базаров в системе образов романа.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5.Нигилизм Базарова и пародия на нигилизм в романе.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6.Базаров и Одинцова – любовная интрига в романе и ее роль в раскрытии идейно – эстетического содержания романа.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12: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составлению тезисного плана сочинения.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13: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2.5.                      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Н.Г. Чернышевский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2.Эстетические взгляды Н.Г. Чернышевского и их отражение в романе «Что делать?».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3.Утопические идеи в романе «Что делать?». Образы «новых людей». Образ «особенного человека» Рахметова.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Роль снов Веры Павловны в романе. Смысл финала романа.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2.6.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Н.С. Лесков.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  <w:p w:rsidR="00CA19CC" w:rsidRDefault="00CA19CC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  <w:p w:rsidR="00CA19CC" w:rsidRDefault="00CA19CC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1.Сведения из жизни Н.С. Лескова. Художественный мир Н.С. Лескова.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2.Праведники Н.С. Лескова. Творчество Н.С. Лескова в 1870 – е годы (обзор романа «Соборяне»).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3.Повесть «Очарованный странник». Образ Ивана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Флягина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  Тема трагической судьбы талантливого русского человека.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4.Смысл названия повести. Особенности повествовательной манеры Н.С. Лескова.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2.7.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М.Е. Салтыков – Щедрин.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  <w:p w:rsidR="00CA19CC" w:rsidRDefault="00CA19CC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  <w:p w:rsidR="00CA19CC" w:rsidRDefault="00CA19CC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1.Основные вехи творчества М.Е. Салтыкова – Щедрина.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2.Жанровое своеобразие, тематика и проблематика сказок М.Е. Салтыкова – Щедрина.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3.Замысел, история создания «Истории одного города». Своеобразие жанра и композиции.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4.Образы градоначальников. Элементы антиутопии в «Истории одного города».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2.8.                         Ф.М. Достоевский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67-68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2.Роман «Преступление и наказание». Своеобразие жанра. Особенности сюжета.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3.Отображение русской действительности в романе.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4.Социальные и философские основы бунта Раскольникова.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5.Смысл теории Раскольникова.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6.Сны Раскольникова в раскрытии его характера и общей композиции романа.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7.Роман «Идиот». Трагичность взаимоотношений героев с внешним миром. Князь Мышкин как идеальный герой.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14: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составлению цитатного плана сочинения.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9 - 10.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15 - 16: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2.9.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Л.Н. Толстой.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73-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Роман – эпопея «Война и мир» -  история создания. 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Жанровое своеобразие романа. 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 Особенности композиционной структуры романа.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5-6.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17 - 18: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7.Светское общество в изображении Толстого, осуждение его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бездуховности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лжепатриотизма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8.Авторский идеал семьи в романе.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9.Правдивое изображение войны и русских солдат – художественное открытие Л.Н. Толстого.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19: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опорной сравнительной таблицы «Кутузов и Наполеон в авторской оценке».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написанию сочинения – рассуждения.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20: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2.10.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А.П. Чехов.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82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«Сведения из биографии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А.П. Чехова».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2.Юмористические рассказы. Особенности изображения «маленького человека» в прозе А.П. Чехова.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3.Драматургия Чехова. Комедия «Вишневый сад». История создания, жанр, система персонажей.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4.Сочетание комического и драматического в пьесе «Вишневый сад».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21: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написанию сочинения-рассуждения по произведениям А.П. Чехова.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22: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сочинения - рассуждения по произведениям А.П. Чехова.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</w:t>
            </w:r>
            <w:proofErr w:type="spellEnd"/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работа №2: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домашнего задания, ответить на вопросы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2.анализ эпизодов из произведений </w:t>
            </w:r>
            <w:proofErr w:type="gram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А,Н</w:t>
            </w:r>
            <w:proofErr w:type="gram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, Островского, М.Е. Салтыкова – Щедрина,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И.С. Тургенева, Ф.М. Достоевского. Л.Н. Толстого, А П Чехова;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3.конспектирование учебной литературы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4.работа в библиотеке с литературными и литературно-критическими источниками информации;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5.поиск информации в электронных источниках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 теоретическое исследование по теме « Особенности развития русской литературы во второй половине 19 века»;</w:t>
            </w:r>
          </w:p>
          <w:p w:rsidR="001F1963" w:rsidRPr="001F1963" w:rsidRDefault="001F1963" w:rsidP="00C815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7.подготовка сообщений, докладов: «Могучая кучка» - содружество русских  композиторов», «Малый театр», «Третьяковская галерея». </w:t>
            </w:r>
          </w:p>
          <w:p w:rsidR="001F1963" w:rsidRPr="001F1963" w:rsidRDefault="001F1963" w:rsidP="00C815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 подготовка презентаций:  «Книга очерков И. Гончарова «Фрегат «Паллада»»,   « Образы градоначальников. Элементы антиутопии в «Истории одного города» М.Е. Салтыкова-Щедрина», « Юмористические рассказы. Особенности изображения «маленького человека» в прозе А.П. Чехова»;</w:t>
            </w:r>
          </w:p>
          <w:p w:rsidR="001F1963" w:rsidRPr="001F1963" w:rsidRDefault="001F1963" w:rsidP="00A946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9.составление хронологических таблиц по творчеству: </w:t>
            </w:r>
            <w:proofErr w:type="gram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А,Н</w:t>
            </w:r>
            <w:proofErr w:type="gram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, Островского, М.Е. Салтыкова – Щедрина, И.С. Тургенева, Ф.М. Достоевского, Л.Н. Толстого, А П Чехова;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10.подготовка развернутых ответов на вопросы по темам уроков;</w:t>
            </w:r>
          </w:p>
          <w:p w:rsidR="001F1963" w:rsidRPr="001F1963" w:rsidRDefault="001F1963" w:rsidP="00A94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11.составление опорных таблиц: «Духовные искания Андрея Болконского (Пьера Безухова, Наташи Ростовой), «Кутузов и Наполеон в авторской оценке». </w:t>
            </w:r>
          </w:p>
          <w:p w:rsidR="001F1963" w:rsidRPr="001F1963" w:rsidRDefault="001F1963" w:rsidP="001973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12.сочинения по </w:t>
            </w:r>
            <w:proofErr w:type="gram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творчеству  А.Н.</w:t>
            </w:r>
            <w:proofErr w:type="gram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Островского,  Л.Н. Толстого, А П Чехова;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A0083E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1973D9">
        <w:trPr>
          <w:trHeight w:val="3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1973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Раздел 3.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Поэзия второй половины 19 века.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2</w:t>
            </w:r>
          </w:p>
        </w:tc>
      </w:tr>
      <w:tr w:rsidR="001F1963" w:rsidRPr="001F1963" w:rsidTr="00B5017B">
        <w:trPr>
          <w:trHeight w:val="122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3.1.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 русской поэзии второй половины 19 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1.Идейная борьба направлений «чистого искусства» и гражданской литературы.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2.Стилевое, жанровое и тематическое разнообразие русской лирики второй половины 19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9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 Тютчев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1.Жизненный и творческий путь Ф.И. Тютчева.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2.Философская, общественно – политическая и любовная лирика Ф.И. Тютчева. Художественные особенности лирики Ф.И. Тютчева.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2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3.3. 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А.А. Фет.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1.Эстетические взгляды  и художественные особенности поэзии А.А. Фета.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2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3.4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А.К. Толстой.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 Обучение декламации. Идейно – тематические и  художественные особенности лирики А.К. Толстого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2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3.5.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Н.А. Некрасов.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Н.А. Некрасова».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2.Своеобразие тем и, мотивов и образов поэзии Н.А. Некрасова 1840 – 1850-х и 1860 – 1870-х годов.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3.Поэма «Кому на Руси жить хорошо»  - замысел поэмы, жанр, композиция, сюжет.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4.Проблема счастья.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5.Многообразие крестьянских типов.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6.Сатирические портреты в поэме.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17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 3: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домашнего задания,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ответить на вопросы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2. работа в библиотеке: поиск новой информации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3.  конспектирование литературно – критических статей;</w:t>
            </w:r>
          </w:p>
          <w:p w:rsidR="001F1963" w:rsidRPr="001F1963" w:rsidRDefault="001F1963" w:rsidP="0065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4. самостоятельный анализ эпизодов произведений  Ф.И. Тютчева, А.А. Фета, А.К. Толстого, Н.А. Некрасова;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5. составление хронологических таблиц по творчеству  Ф.И. Тютчева, А.А. Фета, А.К. Толстого, Н.А. Некрасова;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6.  сочинение по поэме Н.А. Некрасова «Кому на Руси жить хорошо»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1F1963" w:rsidRPr="001F1963" w:rsidTr="00B5017B">
        <w:trPr>
          <w:trHeight w:val="55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Русская литература 20 века.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Особенности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развития литературы и других видов искусства начале 20 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1.Серебряный век как культурно – историческая эпоха.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 Реализм и модернизм в литературном процессе рубежа веков.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И.А. Бунин.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 23: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путь», « Бунин – поэт».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2.И. Бунин «Антоновские яблоки».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3.И. Бунин  «Господин из Сан-Франциско».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А.И. Куприн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037C07" w:rsidRP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А. Куприна».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2. Повесть «Гранатовый браслет» - спор о сильной, бескорыстной любви, тема неравенства в повести.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3. Обучение написанию сочинения-рассуждения.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Практическое занятие № 24: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4.4.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Серебряный век русской поэзии.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037C07" w:rsidRDefault="00037C07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037C07" w:rsidRPr="001F1963" w:rsidRDefault="00037C07" w:rsidP="00D8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83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1.Символизм.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2. Акмеизм.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3. Футуризм.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Новокрестьянская</w:t>
            </w:r>
            <w:proofErr w:type="spellEnd"/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 поэзия.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4.5.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 Горький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28F" w:rsidRDefault="00D8328F" w:rsidP="00D8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D8328F" w:rsidRPr="001F1963" w:rsidRDefault="00D8328F" w:rsidP="00D8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биографии М. Горького».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2.Тематика и проблематика романтического творчества  М. Горького.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3.Пьеса «На дне». Изображение правды жизни и ее философский смысл.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4.Герои пьесы. Спор о назначении человека.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5.Новаторство Горького – драматурга. Авторская позиция и способы ее выражения.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над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тезисным планом сочинения – рассуждения.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7 - 8. 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Практическое занятие № 25 - 26: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Сочинение по творчеству М. Горького.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1858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4.6.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путь поэта А. Блока».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2.Природа социальных противоречий в изображении поэта. Анализ стихотворений Блока.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3. Поэма А.А. Блока «Двенадцать». Сюжет поэмы и ее герои.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4. Изображение «мирового пожара», борьба миров, образ Христа в поэме.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Практическое занятие № 27: 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Сочинение по творчеству А. Блока.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A11FFD" w:rsidRDefault="00A11FFD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609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№4: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963" w:rsidRPr="001F1963" w:rsidRDefault="001F1963" w:rsidP="0065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1.выполнение домашнего задания,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ответить на вопросы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 работа в библиотеке: поиск новой информации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3. теоретическое исследование по теме « Реализм и модернизм в литературном процессе рубежа веков»;</w:t>
            </w:r>
          </w:p>
          <w:p w:rsidR="001F1963" w:rsidRPr="001F1963" w:rsidRDefault="001F1963" w:rsidP="003F1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4.подготовка сообщений, докладов, презентаций: « Символизм», «Акмеизм», «Футуризм», «</w:t>
            </w:r>
            <w:proofErr w:type="spellStart"/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Новокрестьянская</w:t>
            </w:r>
            <w:proofErr w:type="spellEnd"/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 поэзия»;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5.самостоятельный анализ эпизодов произведений:  И. Бунин  «Господин из Сан-Франциско», А. Куприн «Гранатовый браслет».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6. анализ стихотворений А. Блока;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7.составление хронологических таблиц, опорных конспектов по творчеству М. Горького, А. Блока;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8.сочинения по творчеству И. Бунина, А. Куприна, А. Блока.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B5017B">
        <w:trPr>
          <w:trHeight w:val="2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1920-х годов.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2</w:t>
            </w:r>
          </w:p>
        </w:tc>
      </w:tr>
      <w:tr w:rsidR="001F1963" w:rsidRPr="001F1963" w:rsidTr="00B5017B">
        <w:trPr>
          <w:trHeight w:val="1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Тема5.1.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 1920-х годов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1.Противоречивость литературного процесса 1920 –х годов.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2.Литературные группировки. Эксперименты со словом в поисках  поэтического языка новой эпохи.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В.В. Маяковский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1.Слово о В.В. Маяковском. Художественные особенности поэзии В.В. Маяковского.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 Основные темы  и проблемы раннего творчества. Основные темы и проблемы послеоктябрьского творчества. Сатира В. Маяковского.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3.Поэма «Во весь голос». Тема поэта и поэзии.  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28: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 сочинению анализу лирического произведения по творчеству В. Маяковского (А. Блока, С. Есенина).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1F1963" w:rsidRPr="001F1963" w:rsidTr="00CA19CC">
        <w:trPr>
          <w:trHeight w:val="14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5.3.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С.А. Есенин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1.Слово о Есенине. Основные темы и проблемы творчества.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2.Творчество С.А. Есенина. 1923 – 1925гг.   Поэтизация русской деревни.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3. Развитие темы Родины как выражение любви к России</w:t>
            </w:r>
          </w:p>
          <w:p w:rsidR="001F1963" w:rsidRPr="001F1963" w:rsidRDefault="001F1963" w:rsidP="00CA1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Практическое занятие № 29: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Обучение  сочинению анализу лирического произведения по творчеству С. Есенина.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20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5.4.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А.А. Фадеев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tabs>
                <w:tab w:val="left" w:pos="3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:rsidR="00D8328F" w:rsidRPr="001F1963" w:rsidRDefault="00D8328F" w:rsidP="00AB12F0">
            <w:pPr>
              <w:tabs>
                <w:tab w:val="left" w:pos="3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tabs>
                <w:tab w:val="left" w:pos="3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1.Жизнь и творчество А.А. Фадеева.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2.Роман «Разгром» - долг и преданность идее, проблема человека и революции.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14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№5: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домашнего задания,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 по темам уроков;</w:t>
            </w:r>
          </w:p>
          <w:p w:rsidR="001F1963" w:rsidRPr="001F1963" w:rsidRDefault="001F1963" w:rsidP="00A87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2. работа в библиотеке: поиск новой информации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 уроков;</w:t>
            </w:r>
          </w:p>
          <w:p w:rsidR="001F1963" w:rsidRPr="001F1963" w:rsidRDefault="001F1963" w:rsidP="00A87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3. теоретическое исследование по теме « Противоречивость литературного процесса 1920 –х годов»;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4. подготовка сообщений, презентаций: « Литературные группировки», «Эксперименты со словом в поисках  поэтического языка новой эпохи»;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5. самостоятельный анализ эпизодов произведений, анализ стихотворений  В. Маяковского,  С. Есенина;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6.  подготовка развёрнутых ответов на вопросы по теме урока.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B5017B">
        <w:trPr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6.1.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в 1930 –  начала 1940 годов.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1.Общие тенденции литературного процесса 1930 – 1940гг.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6.2.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М.И. Цветаева.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139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 Представление презентаций «Слово о М.И. Цветаевой», « Основные мотивы,  темы и проблемы лирики М.И. Цветаевой». Анализ стихотворений.  Обучение правилам декламации.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Основные мотивы,  темы и проблемы лирики М.И. Цветаевой.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3.Художественные особенности поэзии М. Цветаевой.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4.Фольклорные и литературные образы  и мотивы в лирике Цветаевой.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6.3.                    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О.Э. Мандельштам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30: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Противостояние поэта «веку волкодаву».   Поиски поэтом духовных опор в природе и искусстве.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6.4.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 Платонов.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1.Личность и судьба А. Платонова.  Основные мотивы творчества.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2.Поиски положительного героя писателем. Рассказ «В прекрасном и яростном мире».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6.5.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М.А. Булгаков.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149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31: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 с сообщениями и докладами на семинаре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«Роман «Белая гвардия» - судьбы людей в годы Гражданской войны».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3.Роман  «Мастер и Маргарита», своеобразие жанра, многоплановость романа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Аналитическая работа  с  художественным текстом.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Ершалаимские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главы.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 Картины Москвы 1930 – х годов.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6.Тема любви в романе.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32: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Работа в группах по подготовке ответов на проблемные вопросы по теме урока «Тема ответственности Творца в романе».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8.Своеобразие писательской манеры.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6.6.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И.Э. Бабель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1.Сведения из биографии Бабеля.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Изображение событий Гражданской войны в книге рассказов «Конармия».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6.7.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 Замятин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Личность и судьба Е. Замятина. Основные мотивы творчества.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Художественный мир писателя. Роман «Мы».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D8328F">
        <w:trPr>
          <w:trHeight w:val="42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6.8. </w:t>
            </w:r>
          </w:p>
          <w:p w:rsid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М.А. Шолохов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P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3-ий курс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Pr="00F64F80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33: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2.Трагический пафос «Донских рассказов».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3.Роман – эпопея «Тихий Дон» - эпопея о судьбах русского народа и казачества в годы Гражданской войны.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Аналитическая работа с текстом по теме «Образ Григория Мелехова – трагедия человека из народа в поворотный момент истории, ее смысл и значение».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34: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Выступление с докладами  по теме «Женские судьбы. Любовь на страницах романа».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6.Столкновение старого и нового мира в романе.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7.Патриотизм и гуманизм романа.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8.Своеобразие художественной манеры писателя.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87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№6:</w:t>
            </w:r>
          </w:p>
          <w:p w:rsidR="001F1963" w:rsidRPr="001F1963" w:rsidRDefault="001F1963" w:rsidP="0060618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домашнего задания,  ответить на вопросы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2.работа в библиотеке, поиск новой информации  по темам уроков;</w:t>
            </w:r>
          </w:p>
          <w:p w:rsidR="001F1963" w:rsidRPr="001F1963" w:rsidRDefault="001F1963" w:rsidP="0060618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3.теоретическое исследование по теме « Общие тенденции литературного процесса 1930 – 1940гг»;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 подготовка сообщений, докладов, презентаций: «Ведущие направления в советской прозе, поэзии и драматургии     1930-1940-х годов», « Основные мотивы,  темы и проблемы лирики М.И. Цветаевой».</w:t>
            </w:r>
          </w:p>
          <w:p w:rsidR="001F1963" w:rsidRPr="001F1963" w:rsidRDefault="001F1963" w:rsidP="002B24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 самостоятельный анализ эпизодов произведений  Бабеля, Е. Замятина, М. Шолохова;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 составление хронологических таблиц по творчеству  Бабеля, Е. Замятина, М. Шолохова;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7.подготовка развернутых ответов на вопросы  по темам уроков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 сочинение по творчеству М. Шолохова.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D8328F">
        <w:trPr>
          <w:trHeight w:val="92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11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Раздел 7.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28F" w:rsidRPr="001F1963" w:rsidRDefault="001F1963" w:rsidP="00CA19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2</w:t>
            </w:r>
          </w:p>
        </w:tc>
      </w:tr>
      <w:tr w:rsidR="001F1963" w:rsidRPr="001F1963" w:rsidTr="00B5017B">
        <w:trPr>
          <w:trHeight w:val="70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Деятели литературы и искусства на защите Отечества.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167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proofErr w:type="gramStart"/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Выступление</w:t>
            </w:r>
            <w:proofErr w:type="gram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сообщениям,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2.Драматургия военных и послевоенных лет.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 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1FFD" w:rsidRDefault="00A11FFD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7.2.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Б.Л. Пастернак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171</w:t>
            </w:r>
          </w:p>
          <w:p w:rsidR="00D8328F" w:rsidRP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36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 Роман «Доктор Живаго», история создания и публикации.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3.Тема интеллигенции и революции,    ее решение в романе Б. Пастернака.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7.3.                 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А.А. Ахматова.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173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174</w:t>
            </w:r>
          </w:p>
          <w:p w:rsidR="00D8328F" w:rsidRDefault="00D8328F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328F" w:rsidRPr="001F1963" w:rsidRDefault="00D8328F" w:rsidP="00F64F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64F80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Личная и общественная темы, тема любви к родной земле, Родине, России в поэзии А. Ахматовой.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 Поэма «Реквием» - трагизм жизни и судьбы лирической героини и поэтессы.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452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7.4.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А.Т. Твардовский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176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</w:p>
          <w:p w:rsidR="00F64F80" w:rsidRP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Подготовка сообщений по теме «Слово о поэте А.Т. Твардовском».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Основные мотивы лирики.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Поэма «Василий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» (обзор).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A11FFD">
        <w:trPr>
          <w:trHeight w:val="983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 7: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домашнего задания,  ответить на вопросы по темам уроков;</w:t>
            </w:r>
          </w:p>
          <w:p w:rsidR="001F1963" w:rsidRPr="001F1963" w:rsidRDefault="001F1963" w:rsidP="00AF15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2.работа в библиотеке: поиск новой информации  по темам уроков;</w:t>
            </w:r>
          </w:p>
          <w:p w:rsidR="001F1963" w:rsidRPr="001F1963" w:rsidRDefault="001F1963" w:rsidP="00AF1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 подготовка сообщений,  презентаций: «Песни военных лет», «Лирический герой в стихах поэтов – фронтовиков», «Публицистика военных лет».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 самостоятельный анализ эпизодов произведений, анализ стихотворений.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5.составление хронологических таблиц по творчеству  Б. Пастернака,  А. Ахматовой, А. Твардовского;</w:t>
            </w:r>
          </w:p>
          <w:p w:rsidR="001F1963" w:rsidRPr="001F1963" w:rsidRDefault="001F1963" w:rsidP="00A11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 подготовка развернутых ответов на вопросы по темам уроков.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A11FFD">
        <w:trPr>
          <w:trHeight w:val="42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8.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1950 -1980 – х годов.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8.1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Общественно-культурная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обстановка в стране во второй половине 20 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179</w:t>
            </w:r>
          </w:p>
          <w:p w:rsidR="00F64F80" w:rsidRP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 Развитие литературы 1950 -1980-х годов в контексте культуры.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2.Литература периода «оттепели». И. Эренбург «Оттепель».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CA19CC">
        <w:trPr>
          <w:trHeight w:val="113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8.2.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Особенности развития прозы в 1950-1980-х годы.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181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  <w:p w:rsidR="00F64F80" w:rsidRP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 Кризис нормативной эстетики соцреализма. Журналы «Иностранная литература», «Новый мир», «Наш современник».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Реалистичность литературы. С. Смирнов «Очерки», В. Овечкин «Очерки».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В.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Гроссман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«Жизнь и судьба» - жестокая правда жизни на войне и после нее.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4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8.3.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 писателей – прозаиков в 1950 – 1980 годы.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184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186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187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188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189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</w:p>
          <w:p w:rsidR="00F64F80" w:rsidRP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37: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Художественное своеобразие прозы В. Шаламова.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 Аналитическая работа с текстом по теме «Чудики» В. Шукшина».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38: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Выступления по теме семинара: «Исследование природы подвига и предательства, философский анализ поведения человека в экстремальной ситуации» по  материалу повести В. Быкова «Сотников».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5.Изображение жизни советской деревни. В. Белов «Плотницкие рассказы».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6.Историческая тема в советской литературе.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7.Публицистическая направленность художественных     произведений 1980-х годов.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8.  Д. Дудинцев «Не хлебом насущным», «Белые одежды».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Многонациональность советской литературы.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10.  Ч. Айтматов   «Буранный полустанок».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8.4.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 поэтов в1950 -1980-е годы.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194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196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197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198</w:t>
            </w:r>
          </w:p>
          <w:p w:rsidR="00F64F80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4F80" w:rsidRP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 – музыкальная композиция «Лирика поэтов – фронтовиков».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Поэзия Б. Окуджавы. Тема войны, образы Москвы и Арбата в его поэзии».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Литературные объединения и направления в поэзии 1950 – 1980-х годов.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 Поэзия Н. Рубцова. Тема Родины в лирике поэта.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Поэзия Р. Гамзатова: соотношение национального и общечеловеческого в его поэзии.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6.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Поэзия А. Вознесенского, своеобразие лирического героя.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CA19CC">
        <w:trPr>
          <w:trHeight w:val="90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8.5.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Драматургия в 1950 – 1980 – х годов.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  <w:p w:rsidR="00F64F80" w:rsidRPr="00B5017B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1.Развитие драматургии второй половины 20 века.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 Драматургия А.В. Вампилова – утверждение добра, любви и милосердия.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98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8.6.                      А.И. Солженицын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  <w:p w:rsidR="00F64F80" w:rsidRPr="00B5017B" w:rsidRDefault="00F64F80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1. Обзор жизни и творчества А.И. Солженицына.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2.Сюжетно – композиционные особенности повести А.И. Солженицына  «Матренин двор».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63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7B" w:rsidRPr="00B5017B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 № 8:</w:t>
            </w:r>
          </w:p>
          <w:p w:rsidR="001F1963" w:rsidRPr="001F1963" w:rsidRDefault="001F1963" w:rsidP="004040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домашнего задания,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ответить на вопросы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 xml:space="preserve">2. работа в библиотеке, поиск новой информации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 уроков;</w:t>
            </w:r>
          </w:p>
          <w:p w:rsidR="001F1963" w:rsidRPr="001F1963" w:rsidRDefault="001F1963" w:rsidP="004040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3.теоретическое исследование по теме «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литературы 1950 -1980-х годов в контексте культуры»;</w:t>
            </w:r>
          </w:p>
          <w:p w:rsidR="001F1963" w:rsidRPr="001F1963" w:rsidRDefault="001F1963" w:rsidP="004040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4. подготовка сообщений, презентаций: «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Литература периода «оттепели», «Литературные объединения и направления в поэзии 1950 – 1980-х годов»;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5.самостоятельный анализ эпизодов произведений.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6. подготовка развернутых ответов на вопросы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sz w:val="24"/>
                <w:szCs w:val="24"/>
              </w:rPr>
              <w:t>7. составление опорной таблицы « Сюжетно – композиционные особенности повести А.И. Солженицына  «Матренин двор».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1963" w:rsidRPr="001F1963" w:rsidTr="00A11FFD">
        <w:trPr>
          <w:trHeight w:val="4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Раздел 9.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11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Русское литературное зарубежье.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2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CA19CC">
        <w:trPr>
          <w:trHeight w:val="113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9.1.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 волны русского литературного зарубежья.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Кленовского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Третья волна эмиграции русских писателей (творчество И. Бродского, А. Синявского, Г. </w:t>
            </w:r>
            <w:proofErr w:type="spellStart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Владимова</w:t>
            </w:r>
            <w:proofErr w:type="spellEnd"/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820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73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73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 9: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1.теоретическое исследование по теме:  «Русское литературное зарубежье новой волны».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A11FFD">
        <w:trPr>
          <w:trHeight w:val="44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10.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11FF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конца 1980 – 2000 –х годов.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4155D0">
        <w:trPr>
          <w:trHeight w:val="12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10.1.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Русское общество конца 20 – начала 21 веков.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1973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F64F80">
        <w:trPr>
          <w:trHeight w:val="933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10.2.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Тематика и жанры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литературы конца 20 – начала 21 веков.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7B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206</w:t>
            </w:r>
          </w:p>
          <w:p w:rsidR="00B5017B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207</w:t>
            </w:r>
          </w:p>
          <w:p w:rsidR="001F1963" w:rsidRPr="001F1963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2.Творчество В. Астафьева.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3.Творчество Т. Толстой.</w:t>
            </w:r>
          </w:p>
          <w:p w:rsidR="001F1963" w:rsidRPr="001F1963" w:rsidRDefault="001F1963" w:rsidP="001973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4.Творчество Л. Петрушевской.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1973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F1963" w:rsidRPr="001F1963" w:rsidTr="00B5017B">
        <w:trPr>
          <w:trHeight w:val="1173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 10: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1.работа в библиотеке, поиск новой информации по темам уроков;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2.теоретическое исследование по теме « Общественно – культурная ситуация в России конца 20 – начала 21 веков»;</w:t>
            </w:r>
          </w:p>
          <w:p w:rsidR="001F1963" w:rsidRPr="001F1963" w:rsidRDefault="001F1963" w:rsidP="00A73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3. подготовка сообщений, презентаций: « Возрастание роли публицистики в литературе 20-21 веков»;</w:t>
            </w: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4. подготовка  развернутых ответов на вопросы по темам уроков.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4155D0">
        <w:trPr>
          <w:trHeight w:val="66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B5017B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17B">
              <w:rPr>
                <w:rFonts w:ascii="Times New Roman" w:hAnsi="Times New Roman" w:cs="Times New Roman"/>
                <w:bCs/>
                <w:sz w:val="24"/>
                <w:szCs w:val="24"/>
              </w:rPr>
              <w:t>209</w:t>
            </w:r>
          </w:p>
          <w:p w:rsidR="00B5017B" w:rsidRPr="001F1963" w:rsidRDefault="00B5017B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17B">
              <w:rPr>
                <w:rFonts w:ascii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4155D0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1F1963"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963" w:rsidRPr="001F1963" w:rsidTr="00B5017B">
        <w:trPr>
          <w:trHeight w:val="5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963" w:rsidRPr="001F1963" w:rsidRDefault="001F1963" w:rsidP="00A00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210 / </w:t>
            </w:r>
            <w:r w:rsidRPr="001F1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40/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F1963" w:rsidRPr="001F1963" w:rsidRDefault="001F1963" w:rsidP="00AB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F19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</w:tr>
    </w:tbl>
    <w:p w:rsidR="001F1963" w:rsidRDefault="001F1963" w:rsidP="00AB12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1963" w:rsidRDefault="001F1963" w:rsidP="00AB12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1963" w:rsidRDefault="001F1963" w:rsidP="00AB12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313" w:rsidRPr="001F1963" w:rsidRDefault="009D0313" w:rsidP="00AB12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1963">
        <w:rPr>
          <w:rFonts w:ascii="Times New Roman" w:hAnsi="Times New Roman" w:cs="Times New Roman"/>
          <w:b/>
          <w:bCs/>
          <w:sz w:val="24"/>
          <w:szCs w:val="24"/>
        </w:rPr>
        <w:t>Уровни освоения учебного материала:</w:t>
      </w:r>
    </w:p>
    <w:p w:rsidR="009D0313" w:rsidRPr="001F1963" w:rsidRDefault="009D0313" w:rsidP="00AB12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 xml:space="preserve"> 1. – ознакомительный </w:t>
      </w:r>
    </w:p>
    <w:p w:rsidR="009D0313" w:rsidRPr="001F1963" w:rsidRDefault="009D0313" w:rsidP="00AB12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 xml:space="preserve">2. – </w:t>
      </w:r>
      <w:proofErr w:type="gramStart"/>
      <w:r w:rsidRPr="001F1963">
        <w:rPr>
          <w:rFonts w:ascii="Times New Roman" w:hAnsi="Times New Roman" w:cs="Times New Roman"/>
          <w:bCs/>
          <w:sz w:val="24"/>
          <w:szCs w:val="24"/>
        </w:rPr>
        <w:t>репродуктивный  (</w:t>
      </w:r>
      <w:proofErr w:type="gramEnd"/>
      <w:r w:rsidRPr="001F1963">
        <w:rPr>
          <w:rFonts w:ascii="Times New Roman" w:hAnsi="Times New Roman" w:cs="Times New Roman"/>
          <w:bCs/>
          <w:sz w:val="24"/>
          <w:szCs w:val="24"/>
        </w:rPr>
        <w:t>выполнение деятельности по образцу, инструкции, или под руководством)</w:t>
      </w:r>
    </w:p>
    <w:p w:rsidR="006938EA" w:rsidRPr="001F1963" w:rsidRDefault="009D0313" w:rsidP="00AB12F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3. – продуктивный (планирование и самостоятельное выполнение деятельности, решение проблемных задач).</w:t>
      </w:r>
    </w:p>
    <w:p w:rsidR="004258EC" w:rsidRPr="001F1963" w:rsidRDefault="004258EC">
      <w:pPr>
        <w:rPr>
          <w:rFonts w:ascii="Times New Roman" w:hAnsi="Times New Roman" w:cs="Times New Roman"/>
          <w:b/>
          <w:sz w:val="24"/>
          <w:szCs w:val="24"/>
        </w:rPr>
        <w:sectPr w:rsidR="004258EC" w:rsidRPr="001F1963" w:rsidSect="00DF5B54">
          <w:footerReference w:type="even" r:id="rId9"/>
          <w:footerReference w:type="default" r:id="rId10"/>
          <w:pgSz w:w="16838" w:h="11906" w:orient="landscape"/>
          <w:pgMar w:top="709" w:right="1134" w:bottom="851" w:left="1134" w:header="0" w:footer="0" w:gutter="0"/>
          <w:cols w:space="708"/>
          <w:docGrid w:linePitch="360"/>
        </w:sectPr>
      </w:pPr>
    </w:p>
    <w:p w:rsidR="009D0313" w:rsidRPr="001F1963" w:rsidRDefault="009D0313" w:rsidP="004258EC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963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3. </w:t>
      </w:r>
      <w:r w:rsidRPr="001F1963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 УЧЕБНОЙ ДИСЦИПЛИНЫ</w:t>
      </w:r>
    </w:p>
    <w:p w:rsidR="009D0313" w:rsidRPr="001F1963" w:rsidRDefault="009D0313" w:rsidP="009D03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1963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F196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F1963">
        <w:rPr>
          <w:rFonts w:ascii="Times New Roman" w:hAnsi="Times New Roman" w:cs="Times New Roman"/>
          <w:b/>
          <w:bCs/>
          <w:sz w:val="24"/>
          <w:szCs w:val="24"/>
        </w:rPr>
        <w:t>Реализация учебной дисциплины требует наличия учебного кабинета «Литературы».</w:t>
      </w:r>
    </w:p>
    <w:p w:rsidR="00235C14" w:rsidRPr="00054AFD" w:rsidRDefault="00235C14" w:rsidP="00235C1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имеется в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«Русский язык и литература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bookmarkEnd w:id="0"/>
    <w:p w:rsidR="00F14817" w:rsidRPr="00235C14" w:rsidRDefault="0083714D" w:rsidP="00F148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5C1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14817" w:rsidRPr="00235C14">
        <w:rPr>
          <w:rFonts w:ascii="Times New Roman" w:hAnsi="Times New Roman" w:cs="Times New Roman"/>
          <w:b/>
          <w:bCs/>
          <w:sz w:val="24"/>
          <w:szCs w:val="24"/>
        </w:rPr>
        <w:t xml:space="preserve">борудование учебного кабинета: </w:t>
      </w:r>
    </w:p>
    <w:p w:rsidR="00F14817" w:rsidRPr="001F1963" w:rsidRDefault="00F14817" w:rsidP="00CC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многофункциональный комплекс преподавателя;</w:t>
      </w:r>
    </w:p>
    <w:p w:rsidR="00F14817" w:rsidRPr="001F1963" w:rsidRDefault="00F14817" w:rsidP="00CC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наглядные пособия;</w:t>
      </w:r>
    </w:p>
    <w:p w:rsidR="00F14817" w:rsidRPr="001F1963" w:rsidRDefault="00F14817" w:rsidP="00CC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информационно-коммуникативные средства;</w:t>
      </w:r>
    </w:p>
    <w:p w:rsidR="00F14817" w:rsidRPr="001F1963" w:rsidRDefault="00F14817" w:rsidP="00CC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экранно-звуковые пособия;</w:t>
      </w:r>
    </w:p>
    <w:p w:rsidR="00F14817" w:rsidRPr="001F1963" w:rsidRDefault="00F14817" w:rsidP="00CC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F14817" w:rsidRPr="001F1963" w:rsidRDefault="00F14817" w:rsidP="00CC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библиотечный фонд.</w:t>
      </w:r>
    </w:p>
    <w:p w:rsidR="0083714D" w:rsidRPr="001F1963" w:rsidRDefault="0083714D" w:rsidP="008371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1761" w:rsidRPr="001F1963" w:rsidRDefault="0083714D" w:rsidP="00D0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Технические</w:t>
      </w:r>
      <w:r w:rsidR="00F14817" w:rsidRPr="001F1963">
        <w:rPr>
          <w:rFonts w:ascii="Times New Roman" w:hAnsi="Times New Roman" w:cs="Times New Roman"/>
          <w:bCs/>
          <w:sz w:val="24"/>
          <w:szCs w:val="24"/>
        </w:rPr>
        <w:t xml:space="preserve"> средства обучения: </w:t>
      </w:r>
      <w:r w:rsidR="00D01761" w:rsidRPr="001F1963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</w:p>
    <w:p w:rsidR="00D01761" w:rsidRPr="001F1963" w:rsidRDefault="00D01761" w:rsidP="00CC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D0228F" w:rsidRPr="001F1963" w:rsidRDefault="00D0228F" w:rsidP="00D0228F">
      <w:pPr>
        <w:rPr>
          <w:rFonts w:ascii="Times New Roman" w:hAnsi="Times New Roman" w:cs="Times New Roman"/>
          <w:bCs/>
          <w:sz w:val="24"/>
          <w:szCs w:val="24"/>
        </w:rPr>
      </w:pPr>
      <w:r w:rsidRPr="001F1963">
        <w:rPr>
          <w:rFonts w:ascii="Times New Roman" w:hAnsi="Times New Roman" w:cs="Times New Roman"/>
          <w:bCs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указанном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9D0313" w:rsidRPr="001F1963" w:rsidRDefault="009D0313" w:rsidP="00DF7057">
      <w:pPr>
        <w:pStyle w:val="ad"/>
        <w:numPr>
          <w:ilvl w:val="1"/>
          <w:numId w:val="1"/>
        </w:numPr>
        <w:rPr>
          <w:b/>
          <w:bCs/>
        </w:rPr>
      </w:pPr>
      <w:r w:rsidRPr="001F1963">
        <w:rPr>
          <w:b/>
          <w:bCs/>
        </w:rPr>
        <w:t>Информационное обеспечение реализации программы</w:t>
      </w:r>
    </w:p>
    <w:p w:rsidR="00DF7057" w:rsidRDefault="00DF7057" w:rsidP="00DF7057">
      <w:pPr>
        <w:pStyle w:val="ad"/>
        <w:ind w:left="1004"/>
        <w:rPr>
          <w:b/>
          <w:bCs/>
        </w:rPr>
      </w:pPr>
      <w:r w:rsidRPr="008238CA">
        <w:rPr>
          <w:b/>
          <w:bCs/>
        </w:rPr>
        <w:t>Основные источники</w:t>
      </w:r>
      <w:r w:rsidR="008238CA">
        <w:rPr>
          <w:b/>
          <w:bCs/>
        </w:rPr>
        <w:t>:</w:t>
      </w:r>
      <w:r w:rsidRPr="008238CA">
        <w:rPr>
          <w:b/>
          <w:bCs/>
        </w:rPr>
        <w:t xml:space="preserve"> </w:t>
      </w:r>
    </w:p>
    <w:p w:rsidR="00204A0C" w:rsidRPr="00204A0C" w:rsidRDefault="00204A0C" w:rsidP="00204A0C">
      <w:pPr>
        <w:pStyle w:val="ad"/>
        <w:numPr>
          <w:ilvl w:val="0"/>
          <w:numId w:val="16"/>
        </w:numPr>
        <w:rPr>
          <w:bCs/>
          <w:sz w:val="26"/>
          <w:szCs w:val="26"/>
        </w:rPr>
      </w:pPr>
      <w:r w:rsidRPr="00204A0C">
        <w:rPr>
          <w:bCs/>
          <w:sz w:val="26"/>
          <w:szCs w:val="26"/>
        </w:rPr>
        <w:t>Малюкова, Л. Н. Русская литература (1890-1922 годы</w:t>
      </w:r>
      <w:proofErr w:type="gramStart"/>
      <w:r w:rsidRPr="00204A0C">
        <w:rPr>
          <w:bCs/>
          <w:sz w:val="26"/>
          <w:szCs w:val="26"/>
        </w:rPr>
        <w:t>) :</w:t>
      </w:r>
      <w:proofErr w:type="gramEnd"/>
      <w:r w:rsidRPr="00204A0C">
        <w:rPr>
          <w:bCs/>
          <w:sz w:val="26"/>
          <w:szCs w:val="26"/>
        </w:rPr>
        <w:t xml:space="preserve"> учебное пособие / Л. Н. Малюкова. - 2-е изд., стер. - </w:t>
      </w:r>
      <w:proofErr w:type="gramStart"/>
      <w:r w:rsidRPr="00204A0C">
        <w:rPr>
          <w:bCs/>
          <w:sz w:val="26"/>
          <w:szCs w:val="26"/>
        </w:rPr>
        <w:t>Москва :</w:t>
      </w:r>
      <w:proofErr w:type="gramEnd"/>
      <w:r w:rsidRPr="00204A0C">
        <w:rPr>
          <w:bCs/>
          <w:sz w:val="26"/>
          <w:szCs w:val="26"/>
        </w:rPr>
        <w:t xml:space="preserve"> ФЛИНТА, 2018. - 612 с. - ISBN 978-5-9765-3843-6. - </w:t>
      </w:r>
      <w:proofErr w:type="gramStart"/>
      <w:r w:rsidRPr="00204A0C">
        <w:rPr>
          <w:bCs/>
          <w:sz w:val="26"/>
          <w:szCs w:val="26"/>
        </w:rPr>
        <w:t>Текст :</w:t>
      </w:r>
      <w:proofErr w:type="gramEnd"/>
      <w:r w:rsidRPr="00204A0C">
        <w:rPr>
          <w:bCs/>
          <w:sz w:val="26"/>
          <w:szCs w:val="26"/>
        </w:rPr>
        <w:t xml:space="preserve"> электронный. - URL: </w:t>
      </w:r>
      <w:hyperlink r:id="rId11" w:history="1">
        <w:r w:rsidRPr="00204A0C">
          <w:rPr>
            <w:rStyle w:val="ac"/>
            <w:bCs/>
            <w:sz w:val="26"/>
            <w:szCs w:val="26"/>
          </w:rPr>
          <w:t>https://znanium.com/catalog/product/</w:t>
        </w:r>
      </w:hyperlink>
      <w:r w:rsidRPr="00204A0C">
        <w:rPr>
          <w:bCs/>
          <w:sz w:val="26"/>
          <w:szCs w:val="26"/>
        </w:rPr>
        <w:t xml:space="preserve"> 1862715  – Режим доступа: по подписке.</w:t>
      </w:r>
    </w:p>
    <w:p w:rsidR="00204A0C" w:rsidRDefault="00204A0C" w:rsidP="00204A0C">
      <w:pPr>
        <w:pStyle w:val="ad"/>
        <w:numPr>
          <w:ilvl w:val="0"/>
          <w:numId w:val="16"/>
        </w:numPr>
        <w:spacing w:line="276" w:lineRule="auto"/>
        <w:rPr>
          <w:bCs/>
          <w:sz w:val="26"/>
          <w:szCs w:val="26"/>
        </w:rPr>
      </w:pPr>
      <w:r w:rsidRPr="00204A0C">
        <w:rPr>
          <w:bCs/>
          <w:sz w:val="26"/>
          <w:szCs w:val="26"/>
        </w:rPr>
        <w:t xml:space="preserve">Русская литература рубежа 1990-2000-х годов. Часть 1. Реалистическая </w:t>
      </w:r>
      <w:proofErr w:type="gramStart"/>
      <w:r w:rsidRPr="00204A0C">
        <w:rPr>
          <w:bCs/>
          <w:sz w:val="26"/>
          <w:szCs w:val="26"/>
        </w:rPr>
        <w:t>проза :</w:t>
      </w:r>
      <w:proofErr w:type="gramEnd"/>
      <w:r w:rsidRPr="00204A0C">
        <w:rPr>
          <w:bCs/>
          <w:sz w:val="26"/>
          <w:szCs w:val="26"/>
        </w:rPr>
        <w:t xml:space="preserve"> учебно-методическое пособие / авт.-сост. В. А. Суханов. - </w:t>
      </w:r>
      <w:proofErr w:type="gramStart"/>
      <w:r w:rsidRPr="00204A0C">
        <w:rPr>
          <w:bCs/>
          <w:sz w:val="26"/>
          <w:szCs w:val="26"/>
        </w:rPr>
        <w:t>Томск :</w:t>
      </w:r>
      <w:proofErr w:type="gramEnd"/>
      <w:r w:rsidRPr="00204A0C">
        <w:rPr>
          <w:bCs/>
          <w:sz w:val="26"/>
          <w:szCs w:val="26"/>
        </w:rPr>
        <w:t xml:space="preserve"> Издательский Дом Томского государственного университета, 2017. - 93 с. - </w:t>
      </w:r>
      <w:proofErr w:type="gramStart"/>
      <w:r w:rsidRPr="00204A0C">
        <w:rPr>
          <w:bCs/>
          <w:sz w:val="26"/>
          <w:szCs w:val="26"/>
        </w:rPr>
        <w:t>Текст :</w:t>
      </w:r>
      <w:proofErr w:type="gramEnd"/>
      <w:r w:rsidRPr="00204A0C">
        <w:rPr>
          <w:bCs/>
          <w:sz w:val="26"/>
          <w:szCs w:val="26"/>
        </w:rPr>
        <w:t xml:space="preserve"> электронный. - URL: </w:t>
      </w:r>
      <w:hyperlink r:id="rId12" w:history="1">
        <w:r w:rsidRPr="00204A0C">
          <w:rPr>
            <w:rStyle w:val="ac"/>
            <w:bCs/>
            <w:sz w:val="26"/>
            <w:szCs w:val="26"/>
          </w:rPr>
          <w:t>https://znanium.com/catalog/product/</w:t>
        </w:r>
      </w:hyperlink>
      <w:r w:rsidRPr="00204A0C">
        <w:rPr>
          <w:bCs/>
          <w:sz w:val="26"/>
          <w:szCs w:val="26"/>
        </w:rPr>
        <w:t xml:space="preserve"> 1694062  – Режим доступа: по подписке.</w:t>
      </w:r>
    </w:p>
    <w:p w:rsidR="00204A0C" w:rsidRPr="00204A0C" w:rsidRDefault="00204A0C" w:rsidP="00204A0C">
      <w:pPr>
        <w:pStyle w:val="ad"/>
        <w:numPr>
          <w:ilvl w:val="0"/>
          <w:numId w:val="16"/>
        </w:numPr>
        <w:rPr>
          <w:bCs/>
          <w:sz w:val="26"/>
          <w:szCs w:val="26"/>
        </w:rPr>
      </w:pPr>
      <w:r w:rsidRPr="00204A0C">
        <w:rPr>
          <w:bCs/>
          <w:sz w:val="26"/>
          <w:szCs w:val="26"/>
        </w:rPr>
        <w:t xml:space="preserve">1. Русский язык и литература. Часть 2. </w:t>
      </w:r>
      <w:proofErr w:type="gramStart"/>
      <w:r w:rsidRPr="00204A0C">
        <w:rPr>
          <w:bCs/>
          <w:sz w:val="26"/>
          <w:szCs w:val="26"/>
        </w:rPr>
        <w:t>Литература :</w:t>
      </w:r>
      <w:proofErr w:type="gramEnd"/>
      <w:r w:rsidRPr="00204A0C">
        <w:rPr>
          <w:bCs/>
          <w:sz w:val="26"/>
          <w:szCs w:val="26"/>
        </w:rPr>
        <w:t xml:space="preserve"> учебник / В. К. Сигов, Е. В. Иванова, Т. М. </w:t>
      </w:r>
      <w:proofErr w:type="spellStart"/>
      <w:r w:rsidRPr="00204A0C">
        <w:rPr>
          <w:bCs/>
          <w:sz w:val="26"/>
          <w:szCs w:val="26"/>
        </w:rPr>
        <w:t>Колядич</w:t>
      </w:r>
      <w:proofErr w:type="spellEnd"/>
      <w:r w:rsidRPr="00204A0C">
        <w:rPr>
          <w:bCs/>
          <w:sz w:val="26"/>
          <w:szCs w:val="26"/>
        </w:rPr>
        <w:t xml:space="preserve">, Е. Н. </w:t>
      </w:r>
      <w:proofErr w:type="spellStart"/>
      <w:r w:rsidRPr="00204A0C">
        <w:rPr>
          <w:bCs/>
          <w:sz w:val="26"/>
          <w:szCs w:val="26"/>
        </w:rPr>
        <w:t>Чернозёмова</w:t>
      </w:r>
      <w:proofErr w:type="spellEnd"/>
      <w:r w:rsidRPr="00204A0C">
        <w:rPr>
          <w:bCs/>
          <w:sz w:val="26"/>
          <w:szCs w:val="26"/>
        </w:rPr>
        <w:t xml:space="preserve">. — </w:t>
      </w:r>
      <w:proofErr w:type="gramStart"/>
      <w:r w:rsidRPr="00204A0C">
        <w:rPr>
          <w:bCs/>
          <w:sz w:val="26"/>
          <w:szCs w:val="26"/>
        </w:rPr>
        <w:t>Москва :</w:t>
      </w:r>
      <w:proofErr w:type="gramEnd"/>
      <w:r w:rsidRPr="00204A0C">
        <w:rPr>
          <w:bCs/>
          <w:sz w:val="26"/>
          <w:szCs w:val="26"/>
        </w:rPr>
        <w:t xml:space="preserve"> ИНФРА-М, 2021. — 491 с. — (Среднее профессиональное образование). - ISBN 978-5-16-013325-6. - </w:t>
      </w:r>
      <w:proofErr w:type="gramStart"/>
      <w:r w:rsidRPr="00204A0C">
        <w:rPr>
          <w:bCs/>
          <w:sz w:val="26"/>
          <w:szCs w:val="26"/>
        </w:rPr>
        <w:t>Текст :</w:t>
      </w:r>
      <w:proofErr w:type="gramEnd"/>
      <w:r w:rsidRPr="00204A0C">
        <w:rPr>
          <w:bCs/>
          <w:sz w:val="26"/>
          <w:szCs w:val="26"/>
        </w:rPr>
        <w:t xml:space="preserve"> электронный. - URL: </w:t>
      </w:r>
      <w:hyperlink r:id="rId13" w:history="1">
        <w:r w:rsidRPr="00A53E87">
          <w:rPr>
            <w:rStyle w:val="ac"/>
            <w:bCs/>
            <w:sz w:val="26"/>
            <w:szCs w:val="26"/>
          </w:rPr>
          <w:t>https://znanium.com/catalog/product/</w:t>
        </w:r>
      </w:hyperlink>
      <w:r>
        <w:rPr>
          <w:bCs/>
          <w:sz w:val="26"/>
          <w:szCs w:val="26"/>
        </w:rPr>
        <w:t xml:space="preserve"> </w:t>
      </w:r>
      <w:r w:rsidRPr="00204A0C">
        <w:rPr>
          <w:bCs/>
          <w:sz w:val="26"/>
          <w:szCs w:val="26"/>
        </w:rPr>
        <w:t>1222620   – Режим доступа: по подписке.</w:t>
      </w:r>
    </w:p>
    <w:p w:rsidR="00204A0C" w:rsidRPr="00204A0C" w:rsidRDefault="00204A0C" w:rsidP="00204A0C">
      <w:pPr>
        <w:pStyle w:val="ad"/>
        <w:numPr>
          <w:ilvl w:val="0"/>
          <w:numId w:val="16"/>
        </w:numPr>
        <w:spacing w:line="276" w:lineRule="auto"/>
        <w:rPr>
          <w:bCs/>
          <w:sz w:val="26"/>
          <w:szCs w:val="26"/>
        </w:rPr>
      </w:pPr>
      <w:r w:rsidRPr="00204A0C">
        <w:rPr>
          <w:bCs/>
          <w:sz w:val="26"/>
          <w:szCs w:val="26"/>
        </w:rPr>
        <w:t xml:space="preserve">   2. Архипова, И. А. Русская литература XIX </w:t>
      </w:r>
      <w:proofErr w:type="gramStart"/>
      <w:r w:rsidRPr="00204A0C">
        <w:rPr>
          <w:bCs/>
          <w:sz w:val="26"/>
          <w:szCs w:val="26"/>
        </w:rPr>
        <w:t>в. :</w:t>
      </w:r>
      <w:proofErr w:type="gramEnd"/>
      <w:r w:rsidRPr="00204A0C">
        <w:rPr>
          <w:bCs/>
          <w:sz w:val="26"/>
          <w:szCs w:val="26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204A0C">
        <w:rPr>
          <w:bCs/>
          <w:sz w:val="26"/>
          <w:szCs w:val="26"/>
        </w:rPr>
        <w:t>Фысина</w:t>
      </w:r>
      <w:proofErr w:type="spellEnd"/>
      <w:r w:rsidRPr="00204A0C">
        <w:rPr>
          <w:bCs/>
          <w:sz w:val="26"/>
          <w:szCs w:val="26"/>
        </w:rPr>
        <w:t xml:space="preserve">. - </w:t>
      </w:r>
      <w:proofErr w:type="gramStart"/>
      <w:r w:rsidRPr="00204A0C">
        <w:rPr>
          <w:bCs/>
          <w:sz w:val="26"/>
          <w:szCs w:val="26"/>
        </w:rPr>
        <w:t>Москва :</w:t>
      </w:r>
      <w:proofErr w:type="gramEnd"/>
      <w:r w:rsidRPr="00204A0C">
        <w:rPr>
          <w:bCs/>
          <w:sz w:val="26"/>
          <w:szCs w:val="26"/>
        </w:rPr>
        <w:t xml:space="preserve"> РГУП, 2019. — 141 с. - </w:t>
      </w:r>
      <w:proofErr w:type="gramStart"/>
      <w:r w:rsidRPr="00204A0C">
        <w:rPr>
          <w:bCs/>
          <w:sz w:val="26"/>
          <w:szCs w:val="26"/>
        </w:rPr>
        <w:t>Текст :</w:t>
      </w:r>
      <w:proofErr w:type="gramEnd"/>
      <w:r w:rsidRPr="00204A0C">
        <w:rPr>
          <w:bCs/>
          <w:sz w:val="26"/>
          <w:szCs w:val="26"/>
        </w:rPr>
        <w:t xml:space="preserve"> электронный. - URL: </w:t>
      </w:r>
      <w:hyperlink r:id="rId14" w:history="1">
        <w:r w:rsidRPr="00A53E87">
          <w:rPr>
            <w:rStyle w:val="ac"/>
            <w:bCs/>
            <w:sz w:val="26"/>
            <w:szCs w:val="26"/>
          </w:rPr>
          <w:t>https://znanium.com/catalog/product/</w:t>
        </w:r>
      </w:hyperlink>
      <w:r>
        <w:rPr>
          <w:bCs/>
          <w:sz w:val="26"/>
          <w:szCs w:val="26"/>
        </w:rPr>
        <w:t xml:space="preserve"> </w:t>
      </w:r>
      <w:r w:rsidRPr="00204A0C">
        <w:rPr>
          <w:bCs/>
          <w:sz w:val="26"/>
          <w:szCs w:val="26"/>
        </w:rPr>
        <w:t>1195509   – Режим доступа: по подписке.</w:t>
      </w:r>
    </w:p>
    <w:p w:rsidR="008238CA" w:rsidRPr="00204A0C" w:rsidRDefault="008238CA" w:rsidP="00204A0C">
      <w:pPr>
        <w:pStyle w:val="ad"/>
        <w:spacing w:line="276" w:lineRule="auto"/>
        <w:ind w:left="1004"/>
        <w:rPr>
          <w:b/>
          <w:bCs/>
          <w:sz w:val="26"/>
          <w:szCs w:val="26"/>
        </w:rPr>
      </w:pPr>
    </w:p>
    <w:p w:rsidR="00DF7057" w:rsidRPr="00204A0C" w:rsidRDefault="00DF7057" w:rsidP="00204A0C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04A0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</w:t>
      </w:r>
      <w:r w:rsidR="008238CA" w:rsidRPr="00204A0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8238CA" w:rsidRPr="00204A0C" w:rsidRDefault="008238CA" w:rsidP="00204A0C">
      <w:pPr>
        <w:pStyle w:val="ad"/>
        <w:numPr>
          <w:ilvl w:val="0"/>
          <w:numId w:val="14"/>
        </w:numPr>
        <w:spacing w:line="276" w:lineRule="auto"/>
        <w:rPr>
          <w:bCs/>
          <w:sz w:val="26"/>
          <w:szCs w:val="26"/>
        </w:rPr>
      </w:pPr>
      <w:r w:rsidRPr="00204A0C">
        <w:rPr>
          <w:rFonts w:eastAsiaTheme="minorHAnsi"/>
          <w:sz w:val="26"/>
          <w:szCs w:val="26"/>
          <w:lang w:eastAsia="en-US"/>
        </w:rPr>
        <w:t xml:space="preserve">Русская и зарубежная </w:t>
      </w:r>
      <w:proofErr w:type="gramStart"/>
      <w:r w:rsidRPr="00204A0C">
        <w:rPr>
          <w:rFonts w:eastAsiaTheme="minorHAnsi"/>
          <w:sz w:val="26"/>
          <w:szCs w:val="26"/>
          <w:lang w:eastAsia="en-US"/>
        </w:rPr>
        <w:t>литература :</w:t>
      </w:r>
      <w:proofErr w:type="gramEnd"/>
      <w:r w:rsidRPr="00204A0C">
        <w:rPr>
          <w:rFonts w:eastAsiaTheme="minorHAnsi"/>
          <w:sz w:val="26"/>
          <w:szCs w:val="26"/>
          <w:lang w:eastAsia="en-US"/>
        </w:rPr>
        <w:t xml:space="preserve"> учебник / под ред. В.К. </w:t>
      </w:r>
      <w:proofErr w:type="spellStart"/>
      <w:r w:rsidRPr="00204A0C">
        <w:rPr>
          <w:rFonts w:eastAsiaTheme="minorHAnsi"/>
          <w:sz w:val="26"/>
          <w:szCs w:val="26"/>
          <w:lang w:eastAsia="en-US"/>
        </w:rPr>
        <w:t>Сигова</w:t>
      </w:r>
      <w:proofErr w:type="spellEnd"/>
      <w:r w:rsidRPr="00204A0C">
        <w:rPr>
          <w:rFonts w:eastAsiaTheme="minorHAnsi"/>
          <w:sz w:val="26"/>
          <w:szCs w:val="26"/>
          <w:lang w:eastAsia="en-US"/>
        </w:rPr>
        <w:t xml:space="preserve">. — </w:t>
      </w:r>
      <w:proofErr w:type="gramStart"/>
      <w:r w:rsidRPr="00204A0C">
        <w:rPr>
          <w:rFonts w:eastAsiaTheme="minorHAnsi"/>
          <w:sz w:val="26"/>
          <w:szCs w:val="26"/>
          <w:lang w:eastAsia="en-US"/>
        </w:rPr>
        <w:t>Москва :</w:t>
      </w:r>
      <w:proofErr w:type="gramEnd"/>
      <w:r w:rsidRPr="00204A0C">
        <w:rPr>
          <w:rFonts w:eastAsiaTheme="minorHAnsi"/>
          <w:sz w:val="26"/>
          <w:szCs w:val="26"/>
          <w:lang w:eastAsia="en-US"/>
        </w:rPr>
        <w:t xml:space="preserve"> ИНФРА-М, 2021. — 512 с. — (Среднее профессиональное образование). - ISBN 978-5-16-010582-6. - </w:t>
      </w:r>
      <w:proofErr w:type="gramStart"/>
      <w:r w:rsidRPr="00204A0C">
        <w:rPr>
          <w:rFonts w:eastAsiaTheme="minorHAnsi"/>
          <w:sz w:val="26"/>
          <w:szCs w:val="26"/>
          <w:lang w:eastAsia="en-US"/>
        </w:rPr>
        <w:t>Текст :</w:t>
      </w:r>
      <w:proofErr w:type="gramEnd"/>
      <w:r w:rsidRPr="00204A0C">
        <w:rPr>
          <w:rFonts w:eastAsiaTheme="minorHAnsi"/>
          <w:sz w:val="26"/>
          <w:szCs w:val="26"/>
          <w:lang w:eastAsia="en-US"/>
        </w:rPr>
        <w:t xml:space="preserve"> электронный. - URL: </w:t>
      </w:r>
      <w:hyperlink r:id="rId15" w:history="1">
        <w:r w:rsidRPr="00204A0C">
          <w:rPr>
            <w:rFonts w:eastAsiaTheme="minorHAnsi"/>
            <w:color w:val="0000FF" w:themeColor="hyperlink"/>
            <w:sz w:val="26"/>
            <w:szCs w:val="26"/>
            <w:u w:val="single"/>
            <w:lang w:eastAsia="en-US"/>
          </w:rPr>
          <w:t>https://znanium.com/catalog/product/1189979</w:t>
        </w:r>
      </w:hyperlink>
      <w:r w:rsidRPr="00204A0C">
        <w:rPr>
          <w:rFonts w:eastAsiaTheme="minorHAnsi"/>
          <w:sz w:val="26"/>
          <w:szCs w:val="26"/>
          <w:lang w:eastAsia="en-US"/>
        </w:rPr>
        <w:t xml:space="preserve">   – Режим доступа: по подписке.</w:t>
      </w:r>
    </w:p>
    <w:p w:rsidR="00204A0C" w:rsidRPr="00204A0C" w:rsidRDefault="00204A0C" w:rsidP="00204A0C">
      <w:pPr>
        <w:pStyle w:val="ad"/>
        <w:numPr>
          <w:ilvl w:val="0"/>
          <w:numId w:val="14"/>
        </w:numPr>
        <w:spacing w:line="276" w:lineRule="auto"/>
        <w:rPr>
          <w:bCs/>
          <w:sz w:val="26"/>
          <w:szCs w:val="26"/>
        </w:rPr>
      </w:pPr>
      <w:r w:rsidRPr="00204A0C">
        <w:rPr>
          <w:bCs/>
          <w:sz w:val="26"/>
          <w:szCs w:val="26"/>
        </w:rPr>
        <w:t xml:space="preserve">Матвеева, Ю. В. Русская литература зарубежья: три волны эмиграции ХХ </w:t>
      </w:r>
      <w:proofErr w:type="gramStart"/>
      <w:r w:rsidRPr="00204A0C">
        <w:rPr>
          <w:bCs/>
          <w:sz w:val="26"/>
          <w:szCs w:val="26"/>
        </w:rPr>
        <w:t>века :</w:t>
      </w:r>
      <w:proofErr w:type="gramEnd"/>
      <w:r w:rsidRPr="00204A0C">
        <w:rPr>
          <w:bCs/>
          <w:sz w:val="26"/>
          <w:szCs w:val="26"/>
        </w:rPr>
        <w:t xml:space="preserve"> учебно-методическое пособие / Ю. В. Матвеева. - 2-е изд., стер. - </w:t>
      </w:r>
      <w:proofErr w:type="gramStart"/>
      <w:r w:rsidRPr="00204A0C">
        <w:rPr>
          <w:bCs/>
          <w:sz w:val="26"/>
          <w:szCs w:val="26"/>
        </w:rPr>
        <w:t>Москва :</w:t>
      </w:r>
      <w:proofErr w:type="gramEnd"/>
      <w:r w:rsidRPr="00204A0C">
        <w:rPr>
          <w:bCs/>
          <w:sz w:val="26"/>
          <w:szCs w:val="26"/>
        </w:rPr>
        <w:t xml:space="preserve"> ФЛИНТА ; Екатеринбург : Изд-во Урал. ун-та, 2019. - 92 с. - ISBN 978-5-9765-3881-8. - </w:t>
      </w:r>
      <w:proofErr w:type="gramStart"/>
      <w:r w:rsidRPr="00204A0C">
        <w:rPr>
          <w:bCs/>
          <w:sz w:val="26"/>
          <w:szCs w:val="26"/>
        </w:rPr>
        <w:t>Текст :</w:t>
      </w:r>
      <w:proofErr w:type="gramEnd"/>
      <w:r w:rsidRPr="00204A0C">
        <w:rPr>
          <w:bCs/>
          <w:sz w:val="26"/>
          <w:szCs w:val="26"/>
        </w:rPr>
        <w:t xml:space="preserve"> электронный. - URL: </w:t>
      </w:r>
      <w:hyperlink r:id="rId16" w:history="1">
        <w:r w:rsidRPr="00A53E87">
          <w:rPr>
            <w:rStyle w:val="ac"/>
            <w:bCs/>
            <w:sz w:val="26"/>
            <w:szCs w:val="26"/>
          </w:rPr>
          <w:t>https://znanium.com/catalog/product/</w:t>
        </w:r>
      </w:hyperlink>
      <w:r>
        <w:rPr>
          <w:bCs/>
          <w:sz w:val="26"/>
          <w:szCs w:val="26"/>
        </w:rPr>
        <w:t xml:space="preserve"> </w:t>
      </w:r>
      <w:r w:rsidRPr="00204A0C">
        <w:rPr>
          <w:bCs/>
          <w:sz w:val="26"/>
          <w:szCs w:val="26"/>
        </w:rPr>
        <w:t>1862035   – Режим доступа: по подписке.</w:t>
      </w:r>
    </w:p>
    <w:p w:rsidR="00204A0C" w:rsidRPr="00204A0C" w:rsidRDefault="00204A0C" w:rsidP="00204A0C">
      <w:pPr>
        <w:pStyle w:val="ad"/>
        <w:spacing w:line="276" w:lineRule="auto"/>
        <w:ind w:left="1364"/>
        <w:rPr>
          <w:bCs/>
          <w:sz w:val="26"/>
          <w:szCs w:val="26"/>
        </w:rPr>
      </w:pPr>
    </w:p>
    <w:p w:rsidR="009D0313" w:rsidRPr="00204A0C" w:rsidRDefault="00BA3F66" w:rsidP="00204A0C">
      <w:pPr>
        <w:rPr>
          <w:rFonts w:ascii="Times New Roman" w:hAnsi="Times New Roman" w:cs="Times New Roman"/>
          <w:b/>
          <w:sz w:val="26"/>
          <w:szCs w:val="26"/>
        </w:rPr>
      </w:pPr>
      <w:r w:rsidRPr="00204A0C">
        <w:rPr>
          <w:rFonts w:ascii="Times New Roman" w:hAnsi="Times New Roman" w:cs="Times New Roman"/>
          <w:b/>
          <w:sz w:val="26"/>
          <w:szCs w:val="26"/>
        </w:rPr>
        <w:t>Интернет ресурсы</w:t>
      </w:r>
      <w:r w:rsidR="000A2389" w:rsidRPr="00204A0C">
        <w:rPr>
          <w:rFonts w:ascii="Times New Roman" w:hAnsi="Times New Roman" w:cs="Times New Roman"/>
          <w:b/>
          <w:sz w:val="26"/>
          <w:szCs w:val="26"/>
        </w:rPr>
        <w:t>:</w:t>
      </w:r>
    </w:p>
    <w:p w:rsidR="009D0313" w:rsidRPr="00204A0C" w:rsidRDefault="009D0313" w:rsidP="00204A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4A0C">
        <w:rPr>
          <w:rFonts w:ascii="Times New Roman" w:hAnsi="Times New Roman" w:cs="Times New Roman"/>
          <w:sz w:val="26"/>
          <w:szCs w:val="26"/>
        </w:rPr>
        <w:t xml:space="preserve">1.  </w:t>
      </w:r>
      <w:proofErr w:type="spellStart"/>
      <w:r w:rsidRPr="00204A0C">
        <w:rPr>
          <w:rFonts w:ascii="Times New Roman" w:hAnsi="Times New Roman" w:cs="Times New Roman"/>
          <w:sz w:val="26"/>
          <w:szCs w:val="26"/>
          <w:lang w:val="en-US"/>
        </w:rPr>
        <w:t>znanium</w:t>
      </w:r>
      <w:proofErr w:type="spellEnd"/>
      <w:r w:rsidRPr="00204A0C">
        <w:rPr>
          <w:rFonts w:ascii="Times New Roman" w:hAnsi="Times New Roman" w:cs="Times New Roman"/>
          <w:sz w:val="26"/>
          <w:szCs w:val="26"/>
        </w:rPr>
        <w:t>.</w:t>
      </w:r>
      <w:r w:rsidRPr="00204A0C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204A0C">
        <w:rPr>
          <w:rFonts w:ascii="Times New Roman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9D0313" w:rsidRPr="00204A0C" w:rsidRDefault="009D0313" w:rsidP="00204A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4A0C">
        <w:rPr>
          <w:rFonts w:ascii="Times New Roman" w:hAnsi="Times New Roman" w:cs="Times New Roman"/>
          <w:sz w:val="26"/>
          <w:szCs w:val="26"/>
        </w:rPr>
        <w:t xml:space="preserve">2. Окно открытого доступа </w:t>
      </w:r>
      <w:proofErr w:type="spellStart"/>
      <w:r w:rsidRPr="00204A0C">
        <w:rPr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r w:rsidRPr="00204A0C">
        <w:rPr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</w:p>
    <w:p w:rsidR="009D0313" w:rsidRPr="00204A0C" w:rsidRDefault="009D0313" w:rsidP="00204A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04A0C">
        <w:rPr>
          <w:rFonts w:ascii="Times New Roman" w:hAnsi="Times New Roman" w:cs="Times New Roman"/>
          <w:sz w:val="26"/>
          <w:szCs w:val="26"/>
          <w:lang w:val="en-US"/>
        </w:rPr>
        <w:t>http</w:t>
      </w:r>
      <w:proofErr w:type="gramEnd"/>
      <w:r w:rsidRPr="00204A0C">
        <w:rPr>
          <w:rFonts w:ascii="Times New Roman" w:hAnsi="Times New Roman" w:cs="Times New Roman"/>
          <w:sz w:val="26"/>
          <w:szCs w:val="26"/>
        </w:rPr>
        <w:t>: //</w:t>
      </w:r>
    </w:p>
    <w:p w:rsidR="009D0313" w:rsidRPr="00204A0C" w:rsidRDefault="009D0313" w:rsidP="00204A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4A0C">
        <w:rPr>
          <w:rFonts w:ascii="Times New Roman" w:hAnsi="Times New Roman" w:cs="Times New Roman"/>
          <w:b/>
          <w:sz w:val="26"/>
          <w:szCs w:val="26"/>
        </w:rPr>
        <w:t>3</w:t>
      </w:r>
      <w:r w:rsidRPr="00204A0C">
        <w:rPr>
          <w:rFonts w:ascii="Times New Roman" w:hAnsi="Times New Roman" w:cs="Times New Roman"/>
          <w:sz w:val="26"/>
          <w:szCs w:val="26"/>
        </w:rPr>
        <w:t xml:space="preserve">. </w:t>
      </w:r>
      <w:r w:rsidRPr="00204A0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04A0C">
        <w:rPr>
          <w:rFonts w:ascii="Times New Roman" w:hAnsi="Times New Roman" w:cs="Times New Roman"/>
          <w:sz w:val="26"/>
          <w:szCs w:val="26"/>
        </w:rPr>
        <w:t xml:space="preserve">. </w:t>
      </w:r>
      <w:r w:rsidRPr="00204A0C">
        <w:rPr>
          <w:rFonts w:ascii="Times New Roman" w:hAnsi="Times New Roman" w:cs="Times New Roman"/>
          <w:sz w:val="26"/>
          <w:szCs w:val="26"/>
          <w:lang w:val="en-US"/>
        </w:rPr>
        <w:t>gramma</w:t>
      </w:r>
      <w:r w:rsidRPr="00204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04A0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04A0C">
        <w:rPr>
          <w:rFonts w:ascii="Times New Roman" w:hAnsi="Times New Roman" w:cs="Times New Roman"/>
          <w:sz w:val="26"/>
          <w:szCs w:val="26"/>
        </w:rPr>
        <w:t xml:space="preserve"> (</w:t>
      </w:r>
      <w:r w:rsidRPr="00204A0C"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Start"/>
      <w:r w:rsidRPr="00204A0C">
        <w:rPr>
          <w:rFonts w:ascii="Times New Roman" w:hAnsi="Times New Roman" w:cs="Times New Roman"/>
          <w:sz w:val="26"/>
          <w:szCs w:val="26"/>
        </w:rPr>
        <w:t>айт</w:t>
      </w:r>
      <w:proofErr w:type="spellEnd"/>
      <w:r w:rsidRPr="00204A0C">
        <w:rPr>
          <w:rFonts w:ascii="Times New Roman" w:hAnsi="Times New Roman" w:cs="Times New Roman"/>
          <w:sz w:val="26"/>
          <w:szCs w:val="26"/>
        </w:rPr>
        <w:t xml:space="preserve"> «Культура письменной речи», созданный для оказания помощи в овладении нормами современного русского языка и навыками совершенствования</w:t>
      </w:r>
      <w:r w:rsidR="006A5212" w:rsidRPr="00204A0C">
        <w:rPr>
          <w:rFonts w:ascii="Times New Roman" w:hAnsi="Times New Roman" w:cs="Times New Roman"/>
          <w:sz w:val="26"/>
          <w:szCs w:val="26"/>
        </w:rPr>
        <w:t xml:space="preserve"> </w:t>
      </w:r>
      <w:r w:rsidRPr="00204A0C">
        <w:rPr>
          <w:rFonts w:ascii="Times New Roman" w:hAnsi="Times New Roman" w:cs="Times New Roman"/>
          <w:sz w:val="26"/>
          <w:szCs w:val="26"/>
        </w:rPr>
        <w:t>устной и письменной речи, создания и редактирования текста)</w:t>
      </w:r>
    </w:p>
    <w:p w:rsidR="009D0313" w:rsidRPr="00204A0C" w:rsidRDefault="009D0313" w:rsidP="00204A0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4A0C">
        <w:rPr>
          <w:rFonts w:ascii="Times New Roman" w:hAnsi="Times New Roman" w:cs="Times New Roman"/>
          <w:sz w:val="26"/>
          <w:szCs w:val="26"/>
        </w:rPr>
        <w:t xml:space="preserve">4. </w:t>
      </w:r>
      <w:r w:rsidRPr="00204A0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04A0C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Pr="00204A0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04A0C">
        <w:rPr>
          <w:rFonts w:ascii="Times New Roman" w:hAnsi="Times New Roman" w:cs="Times New Roman"/>
          <w:sz w:val="26"/>
          <w:szCs w:val="26"/>
        </w:rPr>
        <w:t>-</w:t>
      </w:r>
      <w:r w:rsidRPr="00204A0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204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204A0C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Pr="00204A0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204A0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204A0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9D0313" w:rsidRPr="00204A0C" w:rsidRDefault="00204A0C" w:rsidP="009D031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0313" w:rsidRPr="00204A0C" w:rsidRDefault="009D0313" w:rsidP="009D0313">
      <w:pPr>
        <w:rPr>
          <w:rFonts w:ascii="Times New Roman" w:hAnsi="Times New Roman" w:cs="Times New Roman"/>
          <w:sz w:val="26"/>
          <w:szCs w:val="26"/>
        </w:rPr>
      </w:pPr>
    </w:p>
    <w:p w:rsidR="000A2389" w:rsidRPr="00204A0C" w:rsidRDefault="000A2389" w:rsidP="009D0313">
      <w:pPr>
        <w:rPr>
          <w:rFonts w:ascii="Times New Roman" w:hAnsi="Times New Roman" w:cs="Times New Roman"/>
          <w:sz w:val="26"/>
          <w:szCs w:val="26"/>
        </w:rPr>
      </w:pPr>
    </w:p>
    <w:p w:rsidR="00177346" w:rsidRPr="00204A0C" w:rsidRDefault="00177346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DF7057" w:rsidRPr="00204A0C" w:rsidRDefault="00DF7057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B528D1" w:rsidRPr="00204A0C" w:rsidRDefault="00B528D1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B528D1" w:rsidRPr="00204A0C" w:rsidRDefault="00B528D1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B528D1" w:rsidRPr="00204A0C" w:rsidRDefault="00B528D1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B528D1" w:rsidRPr="00204A0C" w:rsidRDefault="00B528D1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238CA" w:rsidRPr="00204A0C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8238CA" w:rsidRDefault="008238CA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177346" w:rsidRPr="001F1963" w:rsidRDefault="00177346" w:rsidP="0017734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1F1963">
        <w:rPr>
          <w:rFonts w:ascii="Times New Roman" w:eastAsia="Calibri" w:hAnsi="Times New Roman" w:cs="Times New Roman"/>
          <w:b/>
          <w:sz w:val="24"/>
          <w:szCs w:val="24"/>
        </w:rPr>
        <w:t xml:space="preserve">4. КОНТРОЛЬ И ОЦЕНКА РЕЗУЛЬТАТОВ ОСВОЕНИЯ УЧЕБНОЙ ДИСЦИПЛИНЫ </w:t>
      </w:r>
    </w:p>
    <w:p w:rsidR="00180384" w:rsidRPr="001F1963" w:rsidRDefault="00177346" w:rsidP="00180384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F1963">
        <w:rPr>
          <w:rFonts w:ascii="Times New Roman" w:eastAsia="Calibri" w:hAnsi="Times New Roman" w:cs="Times New Roman"/>
          <w:b/>
          <w:sz w:val="24"/>
          <w:szCs w:val="24"/>
        </w:rPr>
        <w:t>Контроль и оценка</w:t>
      </w:r>
      <w:r w:rsidRPr="001F1963">
        <w:rPr>
          <w:rFonts w:ascii="Times New Roman" w:eastAsia="Calibri" w:hAnsi="Times New Roman" w:cs="Times New Roman"/>
          <w:sz w:val="24"/>
          <w:szCs w:val="24"/>
        </w:rPr>
        <w:t xml:space="preserve"> результатов освоения учебной дисциплины </w:t>
      </w:r>
      <w:proofErr w:type="gramStart"/>
      <w:r w:rsidRPr="001F1963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proofErr w:type="gramEnd"/>
      <w:r w:rsidRPr="001F1963">
        <w:rPr>
          <w:rFonts w:ascii="Times New Roman" w:eastAsia="Calibri" w:hAnsi="Times New Roman" w:cs="Times New Roman"/>
          <w:sz w:val="24"/>
          <w:szCs w:val="24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</w:t>
      </w:r>
      <w:r w:rsidR="00180384" w:rsidRPr="001F1963">
        <w:rPr>
          <w:rFonts w:ascii="Times New Roman" w:eastAsia="Calibri" w:hAnsi="Times New Roman" w:cs="Times New Roman"/>
          <w:sz w:val="24"/>
          <w:szCs w:val="24"/>
        </w:rPr>
        <w:t>, в том числе в условиях    применения электронного обучения и дистанционных образовательных технологий.</w:t>
      </w:r>
    </w:p>
    <w:p w:rsidR="00177346" w:rsidRPr="001F1963" w:rsidRDefault="00177346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7346" w:rsidRPr="001F1963" w:rsidRDefault="00177346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7346" w:rsidRPr="001F1963" w:rsidRDefault="00177346" w:rsidP="00177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2"/>
        <w:tblW w:w="9781" w:type="dxa"/>
        <w:tblInd w:w="108" w:type="dxa"/>
        <w:tblLook w:val="04A0" w:firstRow="1" w:lastRow="0" w:firstColumn="1" w:lastColumn="0" w:noHBand="0" w:noVBand="1"/>
      </w:tblPr>
      <w:tblGrid>
        <w:gridCol w:w="4335"/>
        <w:gridCol w:w="5446"/>
      </w:tblGrid>
      <w:tr w:rsidR="00177346" w:rsidRPr="001F1963" w:rsidTr="00D47B8A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346" w:rsidRPr="001F1963" w:rsidRDefault="00177346" w:rsidP="001773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177346" w:rsidRPr="001F1963" w:rsidRDefault="00177346" w:rsidP="00177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 w:rsidRPr="001F196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F196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346" w:rsidRPr="001F1963" w:rsidRDefault="00177346" w:rsidP="00177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77346" w:rsidRPr="001F1963" w:rsidTr="00D47B8A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346" w:rsidRPr="001F1963" w:rsidRDefault="00177346" w:rsidP="001773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46" w:rsidRPr="001F1963" w:rsidRDefault="00177346" w:rsidP="00177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346" w:rsidRPr="001F1963" w:rsidTr="00D47B8A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6A" w:rsidRPr="001F1963" w:rsidRDefault="00177346" w:rsidP="00DF7057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24196A" w:rsidRPr="001F19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1F196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4196A" w:rsidRPr="001F1963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24196A" w:rsidRPr="001F196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="0024196A" w:rsidRPr="001F196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24196A" w:rsidRPr="001F1963" w:rsidRDefault="0024196A" w:rsidP="00DF7057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77346" w:rsidRPr="001F1963" w:rsidRDefault="00177346" w:rsidP="00DF7057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77346" w:rsidRPr="001F1963" w:rsidRDefault="00177346" w:rsidP="00DF7057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24196A" w:rsidRPr="001F1963" w:rsidRDefault="00177346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24196A"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Л 2 - </w:t>
            </w:r>
            <w:proofErr w:type="spellStart"/>
            <w:r w:rsidR="0024196A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сформированность</w:t>
            </w:r>
            <w:proofErr w:type="spellEnd"/>
            <w:r w:rsidR="0024196A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24196A" w:rsidRPr="001F1963" w:rsidRDefault="0024196A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553EA" w:rsidRPr="001F1963" w:rsidRDefault="00D553EA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D553EA" w:rsidRPr="001F1963" w:rsidRDefault="00D553EA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4196A" w:rsidRPr="001F1963" w:rsidRDefault="0024196A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Л 3 - 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толерантное сознание и поведение в поликультурном мире, готовность и спос</w:t>
            </w:r>
            <w:r w:rsidR="008E449D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о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8E449D" w:rsidRPr="001F1963" w:rsidRDefault="008E449D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BB2F8D" w:rsidRPr="001F1963" w:rsidRDefault="00BB2F8D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BB2F8D" w:rsidRPr="001F1963" w:rsidRDefault="00BB2F8D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4196A" w:rsidRPr="001F1963" w:rsidRDefault="0024196A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Л 4 - 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lastRenderedPageBreak/>
              <w:t>условию успешной профессиональной и общественной деятельности;</w:t>
            </w:r>
          </w:p>
          <w:p w:rsidR="00D553EA" w:rsidRPr="001F1963" w:rsidRDefault="00D553EA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553EA" w:rsidRPr="001F1963" w:rsidRDefault="00D553EA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293CE5" w:rsidRPr="001F1963" w:rsidRDefault="00293CE5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24196A" w:rsidRPr="001F1963" w:rsidRDefault="0024196A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Л 5 - 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эстетическое отношение к миру;</w:t>
            </w: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  </w:t>
            </w: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93CE5" w:rsidRPr="001F1963" w:rsidRDefault="00293CE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4196A" w:rsidRPr="001F1963" w:rsidRDefault="0024196A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Л 6 - 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293CE5" w:rsidRPr="001F1963" w:rsidRDefault="00293CE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93CE5" w:rsidRPr="001F1963" w:rsidRDefault="00293CE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D1075" w:rsidRPr="001F1963" w:rsidRDefault="002D1075" w:rsidP="00DF7057">
            <w:pPr>
              <w:jc w:val="both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24196A" w:rsidRPr="001F1963" w:rsidRDefault="0024196A" w:rsidP="00DF7057">
            <w:pPr>
              <w:jc w:val="both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Л 7 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-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      </w:r>
          </w:p>
          <w:p w:rsidR="00177346" w:rsidRPr="001F1963" w:rsidRDefault="00177346" w:rsidP="00DF7057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46" w:rsidRPr="001F1963" w:rsidRDefault="00177346" w:rsidP="00DF7057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:rsidR="00177346" w:rsidRPr="001F1963" w:rsidRDefault="00177346" w:rsidP="00DF7057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тестирование,</w:t>
            </w:r>
          </w:p>
          <w:p w:rsidR="00177346" w:rsidRPr="001F1963" w:rsidRDefault="00177346" w:rsidP="00DF7057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сообщение,</w:t>
            </w:r>
          </w:p>
          <w:p w:rsidR="00177346" w:rsidRPr="001F1963" w:rsidRDefault="00177346" w:rsidP="00DF7057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:rsidR="00FC29AC" w:rsidRPr="001F1963" w:rsidRDefault="00FC29AC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оценка.</w:t>
            </w:r>
          </w:p>
          <w:p w:rsidR="00177346" w:rsidRPr="001F1963" w:rsidRDefault="00177346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7346" w:rsidRPr="001F1963" w:rsidRDefault="00177346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7346" w:rsidRPr="001F1963" w:rsidRDefault="00177346" w:rsidP="00DF7057">
            <w:pPr>
              <w:ind w:left="7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1D5A" w:rsidRPr="001F1963" w:rsidRDefault="00BB1D5A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1D5A" w:rsidRPr="001F1963" w:rsidRDefault="00B5463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выполнение домашнего задания;</w:t>
            </w:r>
          </w:p>
          <w:p w:rsidR="00B54635" w:rsidRPr="001F1963" w:rsidRDefault="00B5463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анализ художественных произведений;</w:t>
            </w:r>
          </w:p>
          <w:p w:rsidR="00BB1D5A" w:rsidRPr="001F1963" w:rsidRDefault="00B5463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конспектирование учебной литературы           по темам уроков;</w:t>
            </w:r>
          </w:p>
          <w:p w:rsidR="00B54635" w:rsidRPr="001F1963" w:rsidRDefault="00B5463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сообщения, доклада;</w:t>
            </w:r>
          </w:p>
          <w:p w:rsidR="00B54635" w:rsidRPr="001F1963" w:rsidRDefault="00B5463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самостоятельный анализ эпизодов     произведений;</w:t>
            </w:r>
          </w:p>
          <w:p w:rsidR="00B54635" w:rsidRPr="001F1963" w:rsidRDefault="00B5463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теоретическое исследование по теме; </w:t>
            </w:r>
          </w:p>
          <w:p w:rsidR="00B54635" w:rsidRPr="001F1963" w:rsidRDefault="00B5463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сочинение;</w:t>
            </w:r>
          </w:p>
          <w:p w:rsidR="00B54635" w:rsidRPr="001F1963" w:rsidRDefault="00DE2DD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ПЗ: 1,</w:t>
            </w:r>
            <w:r w:rsidR="00B54635"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 3, 4.</w:t>
            </w:r>
          </w:p>
          <w:p w:rsidR="00D47B8A" w:rsidRPr="001F1963" w:rsidRDefault="004521EE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оценка</w:t>
            </w:r>
          </w:p>
          <w:p w:rsidR="007D3C70" w:rsidRPr="001F1963" w:rsidRDefault="007D3C70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117F7" w:rsidRPr="001F1963" w:rsidRDefault="008117F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выполнение домашнего задания,  ответить на вопросы по темам уроков; работа в библиотеке: поиск новой информации  по темам уроков;</w:t>
            </w:r>
          </w:p>
          <w:p w:rsidR="00BB1D5A" w:rsidRPr="001F1963" w:rsidRDefault="008117F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конспектирование литературно – критических статей;</w:t>
            </w:r>
          </w:p>
          <w:p w:rsidR="008117F7" w:rsidRPr="001F1963" w:rsidRDefault="008117F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самостоятельный анализ эпизодов произведе</w:t>
            </w:r>
            <w:r w:rsidR="00BB1D5A" w:rsidRPr="001F1963">
              <w:rPr>
                <w:rFonts w:ascii="Times New Roman" w:hAnsi="Times New Roman"/>
                <w:bCs/>
                <w:sz w:val="24"/>
                <w:szCs w:val="24"/>
              </w:rPr>
              <w:t>ний</w:t>
            </w: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8117F7" w:rsidRPr="001F1963" w:rsidRDefault="008117F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составление хронологических таблиц</w:t>
            </w:r>
            <w:r w:rsidR="00BB1D5A" w:rsidRPr="001F19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 сочинение</w:t>
            </w:r>
            <w:r w:rsidR="00BB1D5A" w:rsidRPr="001F19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B1D5A" w:rsidRPr="001F1963" w:rsidRDefault="00BB1D5A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ПЗ:</w:t>
            </w:r>
            <w:r w:rsidR="00DE2DD7" w:rsidRPr="001F1963">
              <w:rPr>
                <w:rFonts w:ascii="Times New Roman" w:hAnsi="Times New Roman"/>
                <w:bCs/>
                <w:sz w:val="24"/>
                <w:szCs w:val="24"/>
              </w:rPr>
              <w:t>2, 5, 6, 7</w:t>
            </w:r>
            <w:r w:rsidR="00293CE5" w:rsidRPr="001F19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47B8A" w:rsidRPr="001F1963" w:rsidRDefault="00DF705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оценка.</w:t>
            </w:r>
          </w:p>
          <w:p w:rsidR="009632AF" w:rsidRPr="001F1963" w:rsidRDefault="009632AF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632AF" w:rsidRPr="001F1963" w:rsidRDefault="009632AF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выполнение домашнего задания;</w:t>
            </w:r>
          </w:p>
          <w:p w:rsidR="009632AF" w:rsidRPr="001F1963" w:rsidRDefault="009632AF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работа в библиотеке, поиск новой информации  по темам уроков;</w:t>
            </w:r>
          </w:p>
          <w:p w:rsidR="009632AF" w:rsidRPr="001F1963" w:rsidRDefault="009632AF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теоретическое исследование по теме;</w:t>
            </w:r>
          </w:p>
          <w:p w:rsidR="0010518F" w:rsidRPr="001F1963" w:rsidRDefault="009632AF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сообщений, презентаций</w:t>
            </w:r>
            <w:r w:rsidR="0010518F" w:rsidRPr="001F19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632AF" w:rsidRPr="001F1963" w:rsidRDefault="009632AF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самостоятельн</w:t>
            </w:r>
            <w:r w:rsidR="0010518F" w:rsidRPr="001F1963">
              <w:rPr>
                <w:rFonts w:ascii="Times New Roman" w:hAnsi="Times New Roman"/>
                <w:bCs/>
                <w:sz w:val="24"/>
                <w:szCs w:val="24"/>
              </w:rPr>
              <w:t>ый анализ эпизодов произведений;</w:t>
            </w:r>
          </w:p>
          <w:p w:rsidR="009632AF" w:rsidRPr="001F1963" w:rsidRDefault="009632AF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подготовка развернутых ответов на вопросы по темам уроков;</w:t>
            </w:r>
          </w:p>
          <w:p w:rsidR="009632AF" w:rsidRPr="001F1963" w:rsidRDefault="00DE2DD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ПЗ: 8.9,</w:t>
            </w:r>
            <w:r w:rsidR="00293CE5"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 10;</w:t>
            </w:r>
          </w:p>
          <w:p w:rsidR="00D47B8A" w:rsidRPr="001F1963" w:rsidRDefault="00DF705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оценка.</w:t>
            </w:r>
          </w:p>
          <w:p w:rsidR="002D1075" w:rsidRPr="001F1963" w:rsidRDefault="002D107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67BE1" w:rsidRPr="001F1963" w:rsidRDefault="002D107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домашнего задания,  ответить на вопросы по темам уроков; </w:t>
            </w:r>
          </w:p>
          <w:p w:rsidR="002D1075" w:rsidRPr="001F1963" w:rsidRDefault="002D107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работа в библиотеке: поиск новой информации  по темам уроков;</w:t>
            </w:r>
          </w:p>
          <w:p w:rsidR="002D1075" w:rsidRPr="001F1963" w:rsidRDefault="002D107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конспектирование литературно – критических статей;</w:t>
            </w:r>
          </w:p>
          <w:p w:rsidR="002D1075" w:rsidRPr="001F1963" w:rsidRDefault="002D107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самостоятельный анализ эпизодов произведений;</w:t>
            </w:r>
          </w:p>
          <w:p w:rsidR="002D1075" w:rsidRPr="001F1963" w:rsidRDefault="00DE2DD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ПЗ: 15, 16, 17</w:t>
            </w:r>
            <w:r w:rsidR="00293CE5" w:rsidRPr="001F196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293CE5" w:rsidRPr="001F1963" w:rsidRDefault="00293CE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оценка.</w:t>
            </w:r>
          </w:p>
          <w:p w:rsidR="00293CE5" w:rsidRPr="001F1963" w:rsidRDefault="00293CE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2915" w:rsidRPr="001F1963" w:rsidRDefault="00C1291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устный опрос;</w:t>
            </w:r>
          </w:p>
          <w:p w:rsidR="00C12915" w:rsidRPr="001F1963" w:rsidRDefault="00C1291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домашнего задания;  </w:t>
            </w:r>
          </w:p>
          <w:p w:rsidR="00C12915" w:rsidRPr="001F1963" w:rsidRDefault="00C1291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работа в библиотеке: поиск новой информации  по темам уроков;</w:t>
            </w:r>
          </w:p>
          <w:p w:rsidR="00C12915" w:rsidRPr="001F1963" w:rsidRDefault="00C1291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конспектирование литературно – критических статей;</w:t>
            </w:r>
          </w:p>
          <w:p w:rsidR="00C12915" w:rsidRPr="001F1963" w:rsidRDefault="00C12915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самостоятельный анализ эпизодов произведений;</w:t>
            </w:r>
          </w:p>
          <w:p w:rsidR="00C12915" w:rsidRPr="001F1963" w:rsidRDefault="00DE2DD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ПЗ: 11, 14, </w:t>
            </w:r>
            <w:r w:rsidR="00293CE5" w:rsidRPr="001F1963">
              <w:rPr>
                <w:rFonts w:ascii="Times New Roman" w:hAnsi="Times New Roman"/>
                <w:bCs/>
                <w:sz w:val="24"/>
                <w:szCs w:val="24"/>
              </w:rPr>
              <w:t>21;</w:t>
            </w:r>
          </w:p>
          <w:p w:rsidR="00293CE5" w:rsidRPr="001F1963" w:rsidRDefault="00DF705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оценка.</w:t>
            </w:r>
          </w:p>
          <w:p w:rsidR="00901BC0" w:rsidRPr="001F1963" w:rsidRDefault="00901BC0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0F91" w:rsidRPr="001F1963" w:rsidRDefault="00800F91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367BE1" w:rsidRPr="001F1963" w:rsidRDefault="00367BE1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работа в библиотеке: поиск новой информации  по темам уроков;</w:t>
            </w:r>
          </w:p>
          <w:p w:rsidR="00800F91" w:rsidRPr="001F1963" w:rsidRDefault="00DE2DD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Cs/>
                <w:sz w:val="24"/>
                <w:szCs w:val="24"/>
              </w:rPr>
              <w:t>ПЗ: 12, 20, 24.</w:t>
            </w:r>
          </w:p>
          <w:p w:rsidR="00800F91" w:rsidRPr="001F1963" w:rsidRDefault="00800F91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77346" w:rsidRPr="001F1963" w:rsidTr="00D47B8A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346" w:rsidRPr="001F1963" w:rsidRDefault="00177346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9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1F19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46" w:rsidRPr="001F1963" w:rsidRDefault="00177346" w:rsidP="00DF7057">
            <w:pPr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346" w:rsidRPr="001F1963" w:rsidTr="00D47B8A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F0" w:rsidRPr="001F1963" w:rsidRDefault="00955DF0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/>
                <w:sz w:val="24"/>
                <w:szCs w:val="24"/>
              </w:rPr>
              <w:t>М 1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 xml:space="preserve"> - умение понимать проблему, выдвигать гипотезу, </w:t>
            </w:r>
            <w:proofErr w:type="spellStart"/>
            <w:r w:rsidRPr="001F1963">
              <w:rPr>
                <w:rFonts w:ascii="Times New Roman" w:hAnsi="Times New Roman"/>
                <w:sz w:val="24"/>
                <w:szCs w:val="24"/>
              </w:rPr>
              <w:t>структуировать</w:t>
            </w:r>
            <w:proofErr w:type="spellEnd"/>
            <w:r w:rsidRPr="001F1963">
              <w:rPr>
                <w:rFonts w:ascii="Times New Roman" w:hAnsi="Times New Roman"/>
                <w:sz w:val="24"/>
                <w:szCs w:val="24"/>
              </w:rPr>
      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955DF0" w:rsidRPr="001F1963" w:rsidRDefault="00955DF0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9157F" w:rsidRPr="001F1963" w:rsidRDefault="00E9157F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DF7057" w:rsidRPr="001F1963" w:rsidRDefault="00DF7057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955DF0" w:rsidRPr="001F1963" w:rsidRDefault="00955DF0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/>
                <w:sz w:val="24"/>
                <w:szCs w:val="24"/>
              </w:rPr>
              <w:t>М 2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 xml:space="preserve"> - умение самостоятельно организовывать собственную деятельность, оценивать ее, определять сферу своих интересов;</w:t>
            </w:r>
          </w:p>
          <w:p w:rsidR="00E9157F" w:rsidRPr="001F1963" w:rsidRDefault="00E9157F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9157F" w:rsidRPr="001F1963" w:rsidRDefault="00E9157F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9157F" w:rsidRPr="001F1963" w:rsidRDefault="00E9157F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3548CC" w:rsidRPr="001F1963" w:rsidRDefault="003548C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3548CC" w:rsidRPr="001F1963" w:rsidRDefault="003548C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687A1F" w:rsidRPr="001F1963" w:rsidRDefault="00955DF0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/>
                <w:sz w:val="24"/>
                <w:szCs w:val="24"/>
              </w:rPr>
              <w:t xml:space="preserve">М 3 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>- 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955DF0" w:rsidRPr="001F1963" w:rsidRDefault="00955DF0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/>
                <w:sz w:val="24"/>
                <w:szCs w:val="24"/>
              </w:rPr>
              <w:t xml:space="preserve">М 4 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>-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177346" w:rsidRPr="001F1963" w:rsidRDefault="00177346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46" w:rsidRPr="001F1963" w:rsidRDefault="00955DF0" w:rsidP="00DF7057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177346"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опрос,</w:t>
            </w:r>
          </w:p>
          <w:p w:rsidR="00177346" w:rsidRPr="001F1963" w:rsidRDefault="00955DF0" w:rsidP="00DF7057">
            <w:pPr>
              <w:contextualSpacing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7346"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сообщение,</w:t>
            </w:r>
          </w:p>
          <w:p w:rsidR="00177346" w:rsidRPr="001F1963" w:rsidRDefault="00955DF0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7346" w:rsidRPr="001F19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письменное задание;</w:t>
            </w:r>
          </w:p>
          <w:p w:rsidR="00177346" w:rsidRPr="001F1963" w:rsidRDefault="00955DF0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7346" w:rsidRPr="001F1963">
              <w:rPr>
                <w:rFonts w:ascii="Times New Roman" w:hAnsi="Times New Roman"/>
                <w:sz w:val="24"/>
                <w:szCs w:val="24"/>
              </w:rPr>
              <w:t>защита индивидуальных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1963">
              <w:rPr>
                <w:rFonts w:ascii="Times New Roman" w:hAnsi="Times New Roman"/>
                <w:sz w:val="24"/>
                <w:szCs w:val="24"/>
              </w:rPr>
              <w:t>игрупповых</w:t>
            </w:r>
            <w:proofErr w:type="spellEnd"/>
            <w:r w:rsidR="00177346" w:rsidRPr="001F1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7346" w:rsidRPr="001F1963">
              <w:rPr>
                <w:rFonts w:ascii="Times New Roman" w:hAnsi="Times New Roman"/>
                <w:sz w:val="24"/>
                <w:szCs w:val="24"/>
              </w:rPr>
              <w:t>проектов;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230"/>
            </w:tblGrid>
            <w:tr w:rsidR="00177346" w:rsidRPr="001F1963">
              <w:trPr>
                <w:trHeight w:val="39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5DF0" w:rsidRPr="001F1963" w:rsidRDefault="00177346" w:rsidP="00DF705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выразительное чтение текста;</w:t>
                  </w:r>
                </w:p>
                <w:p w:rsidR="00177346" w:rsidRPr="001F1963" w:rsidRDefault="00177346" w:rsidP="00DF705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чтение и анализ текста в заданном аспекте;</w:t>
                  </w:r>
                </w:p>
              </w:tc>
            </w:tr>
            <w:tr w:rsidR="00177346" w:rsidRPr="001F1963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7346" w:rsidRPr="001F1963" w:rsidRDefault="00177346" w:rsidP="00DF705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самостоятельная работа</w:t>
                  </w:r>
                </w:p>
                <w:p w:rsidR="00596404" w:rsidRPr="001F1963" w:rsidRDefault="00177346" w:rsidP="00DF705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аудирование</w:t>
                  </w:r>
                  <w:proofErr w:type="spellEnd"/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ан</w:t>
                  </w:r>
                  <w:r w:rsidR="009F1CC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ализ текста в заданном аспекте;</w:t>
                  </w:r>
                  <w:r w:rsidR="005A069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             </w:t>
                  </w:r>
                  <w:r w:rsidR="00596404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ведение диалога, дискуссии на заданную тему; </w:t>
                  </w:r>
                </w:p>
                <w:p w:rsidR="00D47B8A" w:rsidRPr="001F1963" w:rsidRDefault="00293CE5" w:rsidP="00DF7057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ПЗ: 26,27,28,29,30; оценка.</w:t>
                  </w:r>
                </w:p>
                <w:p w:rsidR="00D47B8A" w:rsidRPr="001F1963" w:rsidRDefault="00E9157F" w:rsidP="00DF7057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организация и планирование собственной деятельности при вы</w:t>
                  </w:r>
                  <w:r w:rsidR="00403821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r w:rsidR="005A069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олнении индивидуальных заданий;                                         индивидуальный контроль;                  </w:t>
                  </w:r>
                  <w:r w:rsidR="003548C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выполнение творчески</w:t>
                  </w:r>
                  <w:r w:rsidR="005A069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х работ (сочинение, </w:t>
                  </w:r>
                  <w:r w:rsidR="005A069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изложение);                                            </w:t>
                  </w:r>
                  <w:r w:rsidR="003548C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выполнен</w:t>
                  </w:r>
                  <w:r w:rsidR="005A069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ие презентаций;                    выполнение домашней работы;                          </w:t>
                  </w:r>
                  <w:r w:rsidR="003D0ECB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ПЗ: 28, 29,</w:t>
                  </w:r>
                  <w:r w:rsidR="00B03940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38</w:t>
                  </w:r>
                  <w:r w:rsidR="005A069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;                                               </w:t>
                  </w:r>
                  <w:r w:rsidR="003548C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</w:t>
                  </w:r>
                  <w:r w:rsidR="003D0ECB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ценка.</w:t>
                  </w:r>
                </w:p>
                <w:p w:rsidR="00D47B8A" w:rsidRPr="001F1963" w:rsidRDefault="009F1CC7" w:rsidP="00DF7057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поиск и анализ информации из разного типа словарей, справочнико</w:t>
                  </w:r>
                  <w:r w:rsidR="00DF705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в, в том числе мультимедийных; </w:t>
                  </w:r>
                </w:p>
                <w:p w:rsidR="00177346" w:rsidRPr="001F1963" w:rsidRDefault="005A0697" w:rsidP="00DF7057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фронтальный контроль;                          </w:t>
                  </w:r>
                  <w:r w:rsidR="00FC29A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</w:t>
                  </w:r>
                  <w:r w:rsidR="00DE2DD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рупповой контроль;</w:t>
                  </w: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</w:t>
                  </w:r>
                  <w:r w:rsidR="00FC29A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r w:rsidR="00DE2DD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ись</w:t>
                  </w: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менный контроль (тестирование); </w:t>
                  </w:r>
                  <w:r w:rsidR="00FC29A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</w:t>
                  </w:r>
                  <w:r w:rsidR="00DE2DD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ыполнение творчески</w:t>
                  </w: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х работ (сочинение, изложение);                                                     </w:t>
                  </w:r>
                  <w:r w:rsidR="004B4B51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поиск и анализ информации из разного типа словарей, справочни</w:t>
                  </w:r>
                  <w:r w:rsidR="00AE2AC5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</w:t>
                  </w: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ов, в том числе мультимедийных;                                         </w:t>
                  </w:r>
                  <w:r w:rsidR="00AE2AC5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ведение диало</w:t>
                  </w: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га, дискуссии на заданную тему;    </w:t>
                  </w:r>
                  <w:r w:rsidR="00FC29A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</w:t>
                  </w:r>
                  <w:r w:rsidR="00DE2DD7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ыполнение презентаций;</w:t>
                  </w: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="00FC29A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</w:t>
                  </w:r>
                  <w:r w:rsidR="00D47B8A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ыполнение домашней работы;                   </w:t>
                  </w:r>
                  <w:r w:rsidR="00FC29AC"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</w:t>
                  </w:r>
                  <w:r w:rsidRPr="001F1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ценка.</w:t>
                  </w:r>
                </w:p>
              </w:tc>
            </w:tr>
          </w:tbl>
          <w:p w:rsidR="00177346" w:rsidRPr="001F1963" w:rsidRDefault="00177346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346" w:rsidRPr="001F1963" w:rsidTr="00D47B8A"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A4" w:rsidRPr="001F1963" w:rsidRDefault="00177346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9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Предметные:</w:t>
            </w:r>
          </w:p>
          <w:p w:rsidR="00DF7057" w:rsidRPr="001F1963" w:rsidRDefault="00DF7057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П 1 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- </w:t>
            </w:r>
            <w:proofErr w:type="spellStart"/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сформированность</w:t>
            </w:r>
            <w:proofErr w:type="spellEnd"/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>П 2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сформированность</w:t>
            </w:r>
            <w:proofErr w:type="spellEnd"/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навыков различных видов анализа литературных произведений;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>П 3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владение навыками самоанализа и самооценки на основе наблюдений за собственной речью;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57" w:rsidRPr="001F1963" w:rsidRDefault="00DF7057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lastRenderedPageBreak/>
              <w:t>чтение и анализ произведений художественной литературы нашей многонациональной культуры;</w:t>
            </w:r>
          </w:p>
          <w:p w:rsidR="00DF7057" w:rsidRPr="001F1963" w:rsidRDefault="00DF7057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индивидуальные задания;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устный опрос, ответ на вопрос историко-литературного, </w:t>
            </w:r>
            <w:proofErr w:type="spellStart"/>
            <w:r w:rsidRPr="001F1963">
              <w:rPr>
                <w:rFonts w:ascii="Times New Roman" w:hAnsi="Times New Roman"/>
                <w:sz w:val="24"/>
                <w:szCs w:val="24"/>
              </w:rPr>
              <w:t>культуроведческого</w:t>
            </w:r>
            <w:proofErr w:type="spellEnd"/>
            <w:r w:rsidRPr="001F1963">
              <w:rPr>
                <w:rFonts w:ascii="Times New Roman" w:hAnsi="Times New Roman"/>
                <w:sz w:val="24"/>
                <w:szCs w:val="24"/>
              </w:rPr>
              <w:t xml:space="preserve"> характера; 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выступления на семинаре;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ПЗ: 13, 25,32;</w:t>
            </w:r>
          </w:p>
          <w:p w:rsidR="00177346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оценка.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анализ языковых единиц с точки зрения правильности, точности и уместности их употребления;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оценка.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057" w:rsidRPr="001F1963" w:rsidRDefault="00DF705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диалогов разговорного стиля;</w:t>
            </w: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доклады обучающихся (учитывается ораторское искусство); </w:t>
            </w:r>
          </w:p>
          <w:p w:rsidR="00DF7057" w:rsidRPr="001F1963" w:rsidRDefault="00DF705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устных высказываний различных типов и жанров в учебно</w:t>
            </w:r>
            <w:r w:rsidR="001909AD"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-научной, социально-культурной </w:t>
            </w: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сферах общения, с учётом основных </w:t>
            </w: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DF7057" w:rsidRPr="001F1963" w:rsidRDefault="00DF7057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>ПЗ: 36, 37;</w:t>
            </w:r>
          </w:p>
          <w:p w:rsidR="00DF7057" w:rsidRPr="001F1963" w:rsidRDefault="00DF7057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>оценка</w:t>
            </w:r>
          </w:p>
        </w:tc>
      </w:tr>
      <w:tr w:rsidR="00177346" w:rsidRPr="001F1963" w:rsidTr="001973D9">
        <w:trPr>
          <w:trHeight w:val="9641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C5" w:rsidRPr="001F1963" w:rsidRDefault="00AE2AC5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П 4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владение умением анализировать текст с точки зрения наличия в нем явной и скрытой, основ</w:t>
            </w:r>
            <w:r w:rsidR="00E60A1D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ной и второстепенной информации</w:t>
            </w:r>
            <w:r w:rsidR="0043252D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:rsidR="00E60A1D" w:rsidRPr="001F1963" w:rsidRDefault="00E60A1D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E60A1D" w:rsidRPr="001F1963" w:rsidRDefault="00E60A1D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E60A1D" w:rsidRPr="001F1963" w:rsidRDefault="00E60A1D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E60A1D" w:rsidRPr="001F1963" w:rsidRDefault="00E60A1D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E60A1D" w:rsidRPr="001F1963" w:rsidRDefault="00E60A1D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F7057" w:rsidRPr="001F1963" w:rsidRDefault="00DF7057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E2AC5" w:rsidRPr="001F1963" w:rsidRDefault="00AE2AC5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>П 5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владение умением представлять тексты в виде тезисов, конспектов, аннотаций, рефера</w:t>
            </w:r>
            <w:r w:rsidR="0043252D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тов, сочинений различных жанров;</w:t>
            </w:r>
          </w:p>
          <w:p w:rsidR="004B3E1B" w:rsidRPr="001F1963" w:rsidRDefault="004B3E1B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F7057" w:rsidRPr="001F1963" w:rsidRDefault="00DF7057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DF7057" w:rsidRPr="001F1963" w:rsidRDefault="00DF7057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43252D" w:rsidRPr="001F1963" w:rsidRDefault="00AE2AC5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>П 6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</w:t>
            </w:r>
            <w:r w:rsidR="00A72FDC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ациональной и мировой культуры;</w:t>
            </w:r>
          </w:p>
          <w:p w:rsidR="0043252D" w:rsidRPr="001F1963" w:rsidRDefault="00DF7057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   </w:t>
            </w:r>
          </w:p>
          <w:p w:rsidR="00A72FDC" w:rsidRPr="001F1963" w:rsidRDefault="00A72FD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72FDC" w:rsidRPr="001F1963" w:rsidRDefault="00A72FD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72FDC" w:rsidRPr="001F1963" w:rsidRDefault="00A72FD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E2AC5" w:rsidRPr="001F1963" w:rsidRDefault="00AE2AC5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>П 7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сформированность</w:t>
            </w:r>
            <w:proofErr w:type="spellEnd"/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умений учитывать исторический, историко-культурный контекст и контекст творчества писателя в процессе </w:t>
            </w:r>
            <w:proofErr w:type="gramStart"/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анализа  художественного</w:t>
            </w:r>
            <w:proofErr w:type="gramEnd"/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произведения;</w:t>
            </w:r>
            <w:r w:rsidR="00EF23BF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  </w:t>
            </w:r>
          </w:p>
          <w:p w:rsidR="00EF23BF" w:rsidRPr="001F1963" w:rsidRDefault="00EF23BF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72FDC" w:rsidRPr="001F1963" w:rsidRDefault="00A72FD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72FDC" w:rsidRPr="001F1963" w:rsidRDefault="00A72FD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72FDC" w:rsidRPr="001F1963" w:rsidRDefault="00A72FD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72FDC" w:rsidRPr="001F1963" w:rsidRDefault="00A72FDC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E2AC5" w:rsidRPr="001F1963" w:rsidRDefault="00AE2AC5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>П 8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97178A" w:rsidRPr="001F1963" w:rsidRDefault="0097178A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1973D9" w:rsidRDefault="001973D9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  <w:p w:rsidR="00AE2AC5" w:rsidRPr="001F1963" w:rsidRDefault="00AE2AC5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>П 9</w:t>
            </w:r>
            <w:r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E76712" w:rsidRPr="001F1963" w:rsidRDefault="00E76712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AE2AC5" w:rsidRPr="001F1963" w:rsidRDefault="00BE20A4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  <w:r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П </w:t>
            </w:r>
            <w:r w:rsidR="00AE2AC5" w:rsidRPr="001F1963">
              <w:rPr>
                <w:rFonts w:ascii="Times New Roman" w:eastAsia="NSimSun" w:hAnsi="Times New Roman"/>
                <w:b/>
                <w:kern w:val="3"/>
                <w:sz w:val="24"/>
                <w:szCs w:val="24"/>
                <w:lang w:eastAsia="zh-CN" w:bidi="hi-IN"/>
              </w:rPr>
              <w:t>10</w:t>
            </w:r>
            <w:r w:rsidR="00AE2AC5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="00AE2AC5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сформированность</w:t>
            </w:r>
            <w:proofErr w:type="spellEnd"/>
            <w:r w:rsidR="00AE2AC5" w:rsidRPr="001F1963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представлений о системе стилей языка художественной литературы.</w:t>
            </w:r>
          </w:p>
          <w:p w:rsidR="00177346" w:rsidRPr="001F1963" w:rsidRDefault="00177346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177346" w:rsidRPr="001F1963" w:rsidRDefault="00177346" w:rsidP="00DF7057">
            <w:pPr>
              <w:suppressAutoHyphens/>
              <w:autoSpaceDN w:val="0"/>
              <w:spacing w:after="140"/>
              <w:jc w:val="both"/>
              <w:textAlignment w:val="baseline"/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177346" w:rsidRPr="001F1963" w:rsidRDefault="00177346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57" w:rsidRPr="001F1963" w:rsidRDefault="00DF7057" w:rsidP="00DF70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воспроизводить содержание литературного произведения;                                       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                                               анализировать эпизод (сцену) изученного произведения, объяснять его связь с проблематикой произведения;                    оценка.</w:t>
            </w:r>
          </w:p>
          <w:p w:rsidR="007D3C70" w:rsidRPr="001F1963" w:rsidRDefault="007D3C70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3C70" w:rsidRPr="001F1963" w:rsidRDefault="007D3C70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7057" w:rsidRPr="001F1963" w:rsidRDefault="00DF7057" w:rsidP="00DF70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>тезисы;</w:t>
            </w:r>
          </w:p>
          <w:p w:rsidR="00DF7057" w:rsidRPr="001F1963" w:rsidRDefault="00DF7057" w:rsidP="00DF70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>конспекты;</w:t>
            </w:r>
          </w:p>
          <w:p w:rsidR="00DF7057" w:rsidRPr="001F1963" w:rsidRDefault="00DF7057" w:rsidP="00DF70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>аннотации;</w:t>
            </w:r>
          </w:p>
          <w:p w:rsidR="00BE20A4" w:rsidRPr="001F1963" w:rsidRDefault="00DF7057" w:rsidP="00A72F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темы;                                                             </w:t>
            </w:r>
            <w:r w:rsidR="00A72FDC" w:rsidRPr="001F1963">
              <w:rPr>
                <w:rFonts w:ascii="Times New Roman" w:hAnsi="Times New Roman"/>
                <w:color w:val="000000"/>
                <w:sz w:val="24"/>
                <w:szCs w:val="24"/>
              </w:rPr>
              <w:t>оценка.</w:t>
            </w:r>
          </w:p>
          <w:p w:rsidR="00BE20A4" w:rsidRPr="001F1963" w:rsidRDefault="00BE20A4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252D" w:rsidRPr="001F1963" w:rsidRDefault="00A10CFC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с</w:t>
            </w:r>
            <w:r w:rsidR="00E60A1D" w:rsidRPr="001F1963">
              <w:rPr>
                <w:rFonts w:ascii="Times New Roman" w:hAnsi="Times New Roman"/>
                <w:sz w:val="24"/>
                <w:szCs w:val="24"/>
              </w:rPr>
              <w:t>оотносить художественную литературу с о</w:t>
            </w:r>
            <w:r w:rsidR="0043252D" w:rsidRPr="001F1963">
              <w:rPr>
                <w:rFonts w:ascii="Times New Roman" w:hAnsi="Times New Roman"/>
                <w:sz w:val="24"/>
                <w:szCs w:val="24"/>
              </w:rPr>
              <w:t>бщественной жизнью и культурой;</w:t>
            </w:r>
          </w:p>
          <w:p w:rsidR="0043252D" w:rsidRPr="001F1963" w:rsidRDefault="00E60A1D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раскрывать конкретно-историческое и общечеловеческое содержание изученных произведений; </w:t>
            </w:r>
          </w:p>
          <w:p w:rsidR="00EF23BF" w:rsidRPr="001F1963" w:rsidRDefault="00E60A1D" w:rsidP="00DF705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выявлять «сквозные» темы и ключевые проблемы русской </w:t>
            </w:r>
            <w:r w:rsidR="0043252D" w:rsidRPr="001F1963">
              <w:rPr>
                <w:rFonts w:ascii="Times New Roman" w:hAnsi="Times New Roman"/>
                <w:sz w:val="24"/>
                <w:szCs w:val="24"/>
              </w:rPr>
              <w:t xml:space="preserve"> и национальными 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>литературы; соотносить произведения с</w:t>
            </w:r>
            <w:r w:rsidR="0043252D" w:rsidRPr="001F1963">
              <w:rPr>
                <w:rFonts w:ascii="Times New Roman" w:hAnsi="Times New Roman"/>
                <w:sz w:val="24"/>
                <w:szCs w:val="24"/>
              </w:rPr>
              <w:t xml:space="preserve"> мировыми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 xml:space="preserve"> литературным направлением эпохи;</w:t>
            </w:r>
            <w:r w:rsidR="00EF23BF" w:rsidRPr="001F196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EF23BF" w:rsidRPr="001F1963" w:rsidRDefault="00ED7471" w:rsidP="00DF705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F1963">
              <w:rPr>
                <w:rFonts w:ascii="Times New Roman" w:eastAsiaTheme="minorHAnsi" w:hAnsi="Times New Roman"/>
                <w:sz w:val="24"/>
                <w:szCs w:val="24"/>
              </w:rPr>
              <w:t>ПЗ: 36, 37, 38;</w:t>
            </w:r>
          </w:p>
          <w:p w:rsidR="00EF23BF" w:rsidRPr="001F1963" w:rsidRDefault="00ED7471" w:rsidP="00DF705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F1963">
              <w:rPr>
                <w:rFonts w:ascii="Times New Roman" w:eastAsiaTheme="minorHAnsi" w:hAnsi="Times New Roman"/>
                <w:sz w:val="24"/>
                <w:szCs w:val="24"/>
              </w:rPr>
              <w:t>оценка.</w:t>
            </w:r>
          </w:p>
          <w:p w:rsidR="00BE20A4" w:rsidRPr="001F1963" w:rsidRDefault="00BE20A4" w:rsidP="00DF705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F23BF" w:rsidRPr="001F1963" w:rsidRDefault="00EF23BF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EF23BF" w:rsidRPr="001F1963" w:rsidRDefault="00EF23BF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индивидуальные задания;</w:t>
            </w:r>
          </w:p>
          <w:p w:rsidR="00EF23BF" w:rsidRPr="001F1963" w:rsidRDefault="008904BE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устный опрос;                                                      </w:t>
            </w:r>
            <w:r w:rsidR="00EF23BF" w:rsidRPr="001F1963">
              <w:rPr>
                <w:rFonts w:ascii="Times New Roman" w:hAnsi="Times New Roman"/>
                <w:sz w:val="24"/>
                <w:szCs w:val="24"/>
              </w:rPr>
              <w:t xml:space="preserve"> ответ на вопрос историко-литературного, </w:t>
            </w:r>
            <w:proofErr w:type="spellStart"/>
            <w:r w:rsidR="00EF23BF" w:rsidRPr="001F1963">
              <w:rPr>
                <w:rFonts w:ascii="Times New Roman" w:hAnsi="Times New Roman"/>
                <w:sz w:val="24"/>
                <w:szCs w:val="24"/>
              </w:rPr>
              <w:t>культуроведческого</w:t>
            </w:r>
            <w:proofErr w:type="spellEnd"/>
            <w:r w:rsidR="00EF23BF" w:rsidRPr="001F1963">
              <w:rPr>
                <w:rFonts w:ascii="Times New Roman" w:hAnsi="Times New Roman"/>
                <w:sz w:val="24"/>
                <w:szCs w:val="24"/>
              </w:rPr>
              <w:t xml:space="preserve"> характера; </w:t>
            </w:r>
          </w:p>
          <w:p w:rsidR="00EF23BF" w:rsidRPr="001F1963" w:rsidRDefault="00EF23BF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EF23BF" w:rsidRPr="001F1963" w:rsidRDefault="00EF23BF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выступления на семинаре;</w:t>
            </w:r>
          </w:p>
          <w:p w:rsidR="00E60A1D" w:rsidRPr="001F1963" w:rsidRDefault="00EF23BF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доклады;</w:t>
            </w:r>
          </w:p>
          <w:p w:rsidR="00EF23BF" w:rsidRPr="001F1963" w:rsidRDefault="00EF23BF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lastRenderedPageBreak/>
              <w:t>сообщения;</w:t>
            </w:r>
          </w:p>
          <w:p w:rsidR="00EF23BF" w:rsidRPr="001F1963" w:rsidRDefault="00EF23BF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="00ED7471" w:rsidRPr="001F19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D7471" w:rsidRPr="001F1963" w:rsidRDefault="00ED7471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оценка.</w:t>
            </w:r>
          </w:p>
          <w:p w:rsidR="0097178A" w:rsidRPr="001F1963" w:rsidRDefault="0097178A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Выразительно читать изученные произведения (или их фрагменты), соблюдая нормы литературного произношения;</w:t>
            </w:r>
          </w:p>
          <w:p w:rsidR="0097178A" w:rsidRPr="001F1963" w:rsidRDefault="0097178A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аргументировано формулировать своё отношение к прочитанному произведению;</w:t>
            </w:r>
          </w:p>
          <w:p w:rsidR="0097178A" w:rsidRPr="001F1963" w:rsidRDefault="0097178A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писать рецензии на прочитанные произведения и сочинения разных жанров на литературные темы.</w:t>
            </w:r>
          </w:p>
          <w:p w:rsidR="0043252D" w:rsidRPr="001F1963" w:rsidRDefault="0097178A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оценка.</w:t>
            </w:r>
          </w:p>
          <w:p w:rsidR="0043252D" w:rsidRPr="001F1963" w:rsidRDefault="0043252D" w:rsidP="00DF7057">
            <w:pPr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A1D" w:rsidRPr="001F1963" w:rsidRDefault="00E60A1D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 xml:space="preserve">Определять род и жанр произведения; </w:t>
            </w:r>
          </w:p>
          <w:p w:rsidR="00E76712" w:rsidRPr="001F1963" w:rsidRDefault="0097178A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с</w:t>
            </w:r>
            <w:r w:rsidR="00E60A1D" w:rsidRPr="001F1963">
              <w:rPr>
                <w:rFonts w:ascii="Times New Roman" w:hAnsi="Times New Roman"/>
                <w:sz w:val="24"/>
                <w:szCs w:val="24"/>
              </w:rPr>
              <w:t>опоставлять ли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>тературные произведения; выявлять авторскую позицию;</w:t>
            </w:r>
            <w:r w:rsidR="00E76712" w:rsidRPr="001F19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0A1D" w:rsidRPr="001F1963" w:rsidRDefault="00E76712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в</w:t>
            </w:r>
            <w:r w:rsidR="00E60A1D" w:rsidRPr="001F1963">
              <w:rPr>
                <w:rFonts w:ascii="Times New Roman" w:hAnsi="Times New Roman"/>
                <w:sz w:val="24"/>
                <w:szCs w:val="24"/>
              </w:rPr>
              <w:t>ыразительно читать изученные произведения (или их фрагменты), соблюдая нормы литературного произношения;</w:t>
            </w:r>
          </w:p>
          <w:p w:rsidR="00E76712" w:rsidRPr="001F1963" w:rsidRDefault="00E76712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а</w:t>
            </w:r>
            <w:r w:rsidR="00E60A1D" w:rsidRPr="001F1963">
              <w:rPr>
                <w:rFonts w:ascii="Times New Roman" w:hAnsi="Times New Roman"/>
                <w:sz w:val="24"/>
                <w:szCs w:val="24"/>
              </w:rPr>
              <w:t>ргументировано формулировать своё отношен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>ие к прочитанному произведению;</w:t>
            </w:r>
          </w:p>
          <w:p w:rsidR="00177346" w:rsidRPr="001F1963" w:rsidRDefault="00E76712" w:rsidP="00DF70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п</w:t>
            </w:r>
            <w:r w:rsidR="00E60A1D" w:rsidRPr="001F1963">
              <w:rPr>
                <w:rFonts w:ascii="Times New Roman" w:hAnsi="Times New Roman"/>
                <w:sz w:val="24"/>
                <w:szCs w:val="24"/>
              </w:rPr>
              <w:t>исать рецензии на прочитанные произведения и сочинения раз</w:t>
            </w:r>
            <w:r w:rsidRPr="001F1963">
              <w:rPr>
                <w:rFonts w:ascii="Times New Roman" w:hAnsi="Times New Roman"/>
                <w:sz w:val="24"/>
                <w:szCs w:val="24"/>
              </w:rPr>
              <w:t>ных жанров на литературные темы;</w:t>
            </w:r>
          </w:p>
          <w:p w:rsidR="00177346" w:rsidRPr="001F1963" w:rsidRDefault="00E76712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963">
              <w:rPr>
                <w:rFonts w:ascii="Times New Roman" w:hAnsi="Times New Roman"/>
                <w:sz w:val="24"/>
                <w:szCs w:val="24"/>
              </w:rPr>
              <w:t>оценка.</w:t>
            </w:r>
          </w:p>
          <w:p w:rsidR="0097178A" w:rsidRPr="001F1963" w:rsidRDefault="0097178A" w:rsidP="00DF7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230"/>
            </w:tblGrid>
            <w:tr w:rsidR="00177346" w:rsidRPr="001F1963">
              <w:trPr>
                <w:trHeight w:val="107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76712" w:rsidRPr="001F1963" w:rsidRDefault="00E76712" w:rsidP="00DF705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F19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работа с текстом, </w:t>
                  </w:r>
                </w:p>
                <w:p w:rsidR="00E76712" w:rsidRPr="001F1963" w:rsidRDefault="00E76712" w:rsidP="00DF705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F196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анализ изобразительно-выразительных средств языка с указанием их роли в идейно-художественном содержании текста. </w:t>
                  </w:r>
                </w:p>
                <w:p w:rsidR="00177346" w:rsidRPr="001F1963" w:rsidRDefault="00177346" w:rsidP="00DF705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</w:t>
                  </w:r>
                  <w:r w:rsidR="00683789"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тавленных коммуникативных задач;</w:t>
                  </w:r>
                  <w:r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E76712" w:rsidRPr="001F1963" w:rsidRDefault="00177346" w:rsidP="00DF705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анализ языковых единиц с точки зрения правильности, точности и уместности их употребления</w:t>
                  </w:r>
                  <w:r w:rsidR="00E76712"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177346" w:rsidRPr="001F1963" w:rsidRDefault="00E76712" w:rsidP="00DF705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F196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определение стилистической принадлежности текста.</w:t>
                  </w:r>
                </w:p>
              </w:tc>
            </w:tr>
          </w:tbl>
          <w:p w:rsidR="00177346" w:rsidRPr="001F1963" w:rsidRDefault="00177346" w:rsidP="00DF70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tblpX="115" w:tblpY="1"/>
        <w:tblOverlap w:val="never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5420"/>
      </w:tblGrid>
      <w:tr w:rsidR="00177346" w:rsidRPr="001F1963" w:rsidTr="00BE20A4">
        <w:tc>
          <w:tcPr>
            <w:tcW w:w="9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346" w:rsidRPr="001F1963" w:rsidRDefault="00177346" w:rsidP="00DF7057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Элементы компетенций:</w:t>
            </w:r>
          </w:p>
        </w:tc>
      </w:tr>
      <w:tr w:rsidR="00D00637" w:rsidRPr="001F1963" w:rsidTr="00D00637">
        <w:trPr>
          <w:trHeight w:val="69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37" w:rsidRPr="001F1963" w:rsidRDefault="00D00637" w:rsidP="00D006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ОК 1. </w:t>
            </w: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686635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сообщениями, докладами;</w:t>
            </w:r>
            <w:r w:rsidRPr="0068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защита презентаций, проектов;                                написание сочинений, эссе;                                        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участия в диспутах, дебатах;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анкетирование;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игра;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 деятельность;</w:t>
            </w:r>
            <w:r w:rsidRPr="006866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</w:t>
            </w:r>
            <w:r w:rsidRPr="00686635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внеаудиторной (самостоятельной) работы (по    темам);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635">
              <w:rPr>
                <w:rFonts w:ascii="Times New Roman" w:eastAsia="Calibri" w:hAnsi="Times New Roman" w:cs="Times New Roman"/>
                <w:sz w:val="24"/>
                <w:szCs w:val="24"/>
              </w:rPr>
              <w:t>занятий;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наблюдение во время проведения учебных занятий и внеурочных мероприятий.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участия в диспутах, дебатах;</w:t>
            </w:r>
          </w:p>
          <w:p w:rsidR="00D00637" w:rsidRPr="00686635" w:rsidRDefault="00D00637" w:rsidP="00D00637">
            <w:pPr>
              <w:pStyle w:val="afffff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66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  <w:p w:rsidR="00D00637" w:rsidRPr="001F1963" w:rsidRDefault="00D00637" w:rsidP="00D00637">
            <w:pPr>
              <w:pStyle w:val="afffff9"/>
              <w:spacing w:line="276" w:lineRule="auto"/>
              <w:rPr>
                <w:rFonts w:eastAsia="Calibri"/>
                <w:lang w:eastAsia="ru-RU"/>
              </w:rPr>
            </w:pPr>
            <w:r w:rsidRPr="006866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D00637" w:rsidRPr="001F1963" w:rsidTr="00D00637">
        <w:trPr>
          <w:trHeight w:val="147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1F1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ОК 2. </w:t>
            </w:r>
            <w:r w:rsidRPr="0053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spacing w:before="12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D00637" w:rsidRPr="001F1963" w:rsidRDefault="00D00637" w:rsidP="00D00637">
            <w:pPr>
              <w:spacing w:before="12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презентаций, проектов;</w:t>
            </w:r>
          </w:p>
          <w:p w:rsidR="00D00637" w:rsidRPr="001F1963" w:rsidRDefault="00D00637" w:rsidP="00D00637">
            <w:pPr>
              <w:spacing w:before="12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сочинений, эссе;</w:t>
            </w:r>
          </w:p>
          <w:p w:rsidR="00D00637" w:rsidRPr="001F1963" w:rsidRDefault="00D00637" w:rsidP="00D00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выполнения </w:t>
            </w:r>
            <w:r w:rsidRPr="001F19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D00637" w:rsidRPr="001F1963" w:rsidRDefault="00D00637" w:rsidP="00D006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1F19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D00637" w:rsidRPr="001F1963" w:rsidRDefault="00D00637" w:rsidP="00D00637">
            <w:pPr>
              <w:spacing w:before="12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1F19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D00637" w:rsidRPr="001F1963" w:rsidRDefault="00D00637" w:rsidP="00D00637">
            <w:pPr>
              <w:spacing w:after="0" w:line="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19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D00637" w:rsidRPr="001F1963" w:rsidTr="00D00637">
        <w:trPr>
          <w:trHeight w:val="99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1F1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 3</w:t>
            </w: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3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1F19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D00637" w:rsidRPr="001F1963" w:rsidRDefault="00D00637" w:rsidP="00D0063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наблюдение  и анализ рабочей  ситуации во время проведения учебных занятий и внеурочных мероприятий;</w:t>
            </w:r>
          </w:p>
          <w:p w:rsidR="00D00637" w:rsidRPr="001F1963" w:rsidRDefault="00D00637" w:rsidP="00D0063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за участие в предметных декадах;</w:t>
            </w:r>
          </w:p>
          <w:p w:rsidR="00D00637" w:rsidRPr="001F1963" w:rsidRDefault="00D00637" w:rsidP="00D0063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участия в дискуссиях</w:t>
            </w:r>
          </w:p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участия в диспутах, дебатах.</w:t>
            </w: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D00637" w:rsidRPr="001F1963" w:rsidRDefault="00D00637" w:rsidP="00D00637">
            <w:pPr>
              <w:spacing w:before="12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1F19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D00637" w:rsidRPr="001F1963" w:rsidRDefault="00D00637" w:rsidP="00D00637">
            <w:pPr>
              <w:spacing w:before="12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презентаций, проектов:</w:t>
            </w:r>
          </w:p>
          <w:p w:rsidR="00D00637" w:rsidRPr="001F1963" w:rsidRDefault="00D00637" w:rsidP="00D00637">
            <w:pPr>
              <w:spacing w:before="12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D00637" w:rsidRPr="001F1963" w:rsidTr="00D00637">
        <w:trPr>
          <w:trHeight w:val="42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04. </w:t>
            </w:r>
            <w:r w:rsidRPr="001F1963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 задач.</w:t>
            </w:r>
            <w:r w:rsidRPr="001F1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Использование для решения познавательных и коммуникативных задач различных источников информации, включая энциклопедии, словари, дополнительную литературу, интернет – ресурсы и другие базы данных,</w:t>
            </w:r>
          </w:p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с библиотекарем;</w:t>
            </w:r>
          </w:p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читательских формуляров;</w:t>
            </w:r>
          </w:p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доклад, сообщение, презентация, проект.</w:t>
            </w:r>
          </w:p>
        </w:tc>
      </w:tr>
      <w:tr w:rsidR="00D00637" w:rsidRPr="001F1963" w:rsidTr="00D00637">
        <w:trPr>
          <w:trHeight w:val="205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1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05. </w:t>
            </w:r>
            <w:r w:rsidRPr="001F196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Умение пользоваться интернетом, браузерами, электронной почтой, переносными носителями информации, уметь создавать и использовать простейшие программы;</w:t>
            </w:r>
          </w:p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доклад, сообщение, презентация, проект.</w:t>
            </w:r>
          </w:p>
        </w:tc>
      </w:tr>
      <w:tr w:rsidR="00D00637" w:rsidRPr="001F1963" w:rsidTr="00D00637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53109D" w:rsidRDefault="00D00637" w:rsidP="00D00637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06. </w:t>
            </w:r>
            <w:r w:rsidRPr="0053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в команде, эффективно общаться с коллегами, </w:t>
            </w:r>
            <w:r w:rsidRPr="0053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руководством, клиентами.</w:t>
            </w:r>
          </w:p>
          <w:p w:rsidR="00D00637" w:rsidRPr="001F1963" w:rsidRDefault="00D00637" w:rsidP="00D00637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Владение монологической и диалогической </w:t>
            </w:r>
            <w:r w:rsidRPr="001F196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речью, уметь перефразировать мысль, выбирать и использовать выразительные средства языка и знаковых систем (текст, таблица, аудиовизуальный ряд и др.) в соответствии с коммуникативной задачей;    </w:t>
            </w:r>
          </w:p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196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беседа, семинар, деловая игра, олимпиада, проект.</w:t>
            </w:r>
          </w:p>
        </w:tc>
      </w:tr>
      <w:tr w:rsidR="00D00637" w:rsidRPr="001F1963" w:rsidTr="00BE20A4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2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 7.</w:t>
            </w:r>
            <w:r w:rsidRPr="00531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8B151A" w:rsidRDefault="00D00637" w:rsidP="00D00637">
            <w:pPr>
              <w:pStyle w:val="afffff9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51A">
              <w:rPr>
                <w:rFonts w:ascii="Times New Roman" w:hAnsi="Times New Roman" w:cs="Times New Roman"/>
                <w:sz w:val="24"/>
                <w:szCs w:val="24"/>
              </w:rPr>
              <w:t>Реферат по разделу  «Литература в годы ВОВ».</w:t>
            </w:r>
          </w:p>
          <w:p w:rsidR="00D00637" w:rsidRPr="008B151A" w:rsidRDefault="00D00637" w:rsidP="00D00637">
            <w:pPr>
              <w:pStyle w:val="afffff9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51A">
              <w:rPr>
                <w:rFonts w:ascii="Times New Roman" w:hAnsi="Times New Roman" w:cs="Times New Roman"/>
                <w:sz w:val="24"/>
                <w:szCs w:val="24"/>
              </w:rPr>
              <w:t>Инсценировка военно-патриотических песен.</w:t>
            </w:r>
            <w:r w:rsidRPr="008B151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</w:p>
          <w:p w:rsidR="00D00637" w:rsidRPr="001F1963" w:rsidRDefault="00D00637" w:rsidP="00D00637">
            <w:pPr>
              <w:widowControl w:val="0"/>
              <w:spacing w:before="120" w:after="160"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151A">
              <w:rPr>
                <w:rFonts w:ascii="Times New Roman" w:hAnsi="Times New Roman" w:cs="Times New Roman"/>
                <w:sz w:val="24"/>
                <w:szCs w:val="24"/>
              </w:rPr>
              <w:t>Оценка участия в диспутах, дискуссиях по данной тематике.</w:t>
            </w:r>
          </w:p>
        </w:tc>
      </w:tr>
      <w:tr w:rsidR="00D00637" w:rsidRPr="001F1963" w:rsidTr="00BE20A4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F7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Осознающий значимость системного познания мира, критического осмысления накопленного </w:t>
            </w:r>
            <w:proofErr w:type="gramStart"/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2836C9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D00637" w:rsidRPr="002836C9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D00637" w:rsidRPr="002836C9" w:rsidRDefault="00D00637" w:rsidP="00D0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637" w:rsidRPr="001F1963" w:rsidTr="00BE20A4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widowControl w:val="0"/>
              <w:autoSpaceDE w:val="0"/>
              <w:autoSpaceDN w:val="0"/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7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8F7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Способный в цифровой среде использовать различные цифровые средства, позволяющие во взаимодействии с другими </w:t>
            </w:r>
            <w:proofErr w:type="gramStart"/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достигать</w:t>
            </w:r>
            <w:proofErr w:type="gramEnd"/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5C5AB6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00637" w:rsidRPr="005C5AB6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00637" w:rsidRPr="002F1890" w:rsidRDefault="00D00637" w:rsidP="00D0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мультимедийной презентации в составе творческой группы;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- </w:t>
            </w: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и самостоятельных работ;</w:t>
            </w:r>
          </w:p>
        </w:tc>
      </w:tr>
      <w:tr w:rsidR="00D00637" w:rsidRPr="001F1963" w:rsidTr="008508E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7" w:rsidRPr="001F1963" w:rsidRDefault="00D00637" w:rsidP="00D006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8F7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8F7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F7AC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этнокультурных,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социальных,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конфессиональных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F7AC7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иных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групп.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Сопричастный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сохранению,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преумножению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трансляции</w:t>
            </w:r>
            <w:r w:rsidRPr="008F7A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 w:rsidRPr="008F7AC7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Pr="008F7AC7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F7AC7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</w:t>
            </w:r>
            <w:r w:rsidRPr="008F7AC7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многонационального</w:t>
            </w:r>
            <w:r w:rsidRPr="008F7AC7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F7AC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7" w:rsidRPr="005C5AB6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D00637" w:rsidRPr="005C5AB6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D00637" w:rsidRPr="005C5AB6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D00637" w:rsidRPr="005C5AB6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научно-практических конференциях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исследовательскими работами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0637" w:rsidRPr="00753FB9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0637" w:rsidRPr="001F1963" w:rsidTr="008508EE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7" w:rsidRPr="001973D9" w:rsidRDefault="00D00637" w:rsidP="00D00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7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637" w:rsidRPr="00753FB9" w:rsidRDefault="00D00637" w:rsidP="00D006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177346" w:rsidRPr="00A165B9" w:rsidRDefault="00177346" w:rsidP="00177346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0A2389" w:rsidRPr="000A2389" w:rsidRDefault="000A2389">
      <w:pPr>
        <w:rPr>
          <w:rFonts w:ascii="Times New Roman" w:hAnsi="Times New Roman" w:cs="Times New Roman"/>
          <w:sz w:val="26"/>
          <w:szCs w:val="26"/>
        </w:rPr>
      </w:pPr>
    </w:p>
    <w:sectPr w:rsidR="000A2389" w:rsidRPr="000A2389" w:rsidSect="004258EC">
      <w:pgSz w:w="11906" w:h="16838"/>
      <w:pgMar w:top="1134" w:right="991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543" w:rsidRDefault="006A1543" w:rsidP="009D0313">
      <w:pPr>
        <w:spacing w:after="0" w:line="240" w:lineRule="auto"/>
      </w:pPr>
      <w:r>
        <w:separator/>
      </w:r>
    </w:p>
  </w:endnote>
  <w:endnote w:type="continuationSeparator" w:id="0">
    <w:p w:rsidR="006A1543" w:rsidRDefault="006A1543" w:rsidP="009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FD" w:rsidRDefault="00A11FFD" w:rsidP="00C756E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1FFD" w:rsidRDefault="00A11FFD" w:rsidP="00C756E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FD" w:rsidRDefault="00A11FFD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235C14">
      <w:rPr>
        <w:noProof/>
      </w:rPr>
      <w:t>30</w:t>
    </w:r>
    <w:r>
      <w:fldChar w:fldCharType="end"/>
    </w:r>
  </w:p>
  <w:p w:rsidR="00A11FFD" w:rsidRDefault="00A11FFD" w:rsidP="00C756E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543" w:rsidRDefault="006A1543" w:rsidP="009D0313">
      <w:pPr>
        <w:spacing w:after="0" w:line="240" w:lineRule="auto"/>
      </w:pPr>
      <w:r>
        <w:separator/>
      </w:r>
    </w:p>
  </w:footnote>
  <w:footnote w:type="continuationSeparator" w:id="0">
    <w:p w:rsidR="006A1543" w:rsidRDefault="006A1543" w:rsidP="009D0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F811CF"/>
    <w:multiLevelType w:val="multilevel"/>
    <w:tmpl w:val="EFB0F1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0BEC1E03"/>
    <w:multiLevelType w:val="hybridMultilevel"/>
    <w:tmpl w:val="E11CAD1A"/>
    <w:lvl w:ilvl="0" w:tplc="854AEA5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E3C3F"/>
    <w:multiLevelType w:val="hybridMultilevel"/>
    <w:tmpl w:val="1CA089DC"/>
    <w:lvl w:ilvl="0" w:tplc="57D62D32">
      <w:start w:val="1"/>
      <w:numFmt w:val="decimal"/>
      <w:lvlText w:val="%1."/>
      <w:lvlJc w:val="left"/>
      <w:pPr>
        <w:ind w:left="1364" w:hanging="360"/>
      </w:pPr>
      <w:rPr>
        <w:rFonts w:eastAsia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A005D"/>
    <w:multiLevelType w:val="hybridMultilevel"/>
    <w:tmpl w:val="2312E994"/>
    <w:lvl w:ilvl="0" w:tplc="CF5234C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4"/>
  </w:num>
  <w:num w:numId="5">
    <w:abstractNumId w:val="13"/>
  </w:num>
  <w:num w:numId="6">
    <w:abstractNumId w:val="6"/>
  </w:num>
  <w:num w:numId="7">
    <w:abstractNumId w:val="10"/>
  </w:num>
  <w:num w:numId="8">
    <w:abstractNumId w:val="18"/>
  </w:num>
  <w:num w:numId="9">
    <w:abstractNumId w:val="12"/>
  </w:num>
  <w:num w:numId="10">
    <w:abstractNumId w:val="15"/>
  </w:num>
  <w:num w:numId="11">
    <w:abstractNumId w:val="17"/>
  </w:num>
  <w:num w:numId="12">
    <w:abstractNumId w:val="16"/>
  </w:num>
  <w:num w:numId="13">
    <w:abstractNumId w:val="9"/>
  </w:num>
  <w:num w:numId="14">
    <w:abstractNumId w:val="11"/>
  </w:num>
  <w:num w:numId="15">
    <w:abstractNumId w:val="5"/>
  </w:num>
  <w:num w:numId="16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891"/>
    <w:rsid w:val="00013001"/>
    <w:rsid w:val="000256C1"/>
    <w:rsid w:val="000310C1"/>
    <w:rsid w:val="000348BD"/>
    <w:rsid w:val="00037C07"/>
    <w:rsid w:val="000430AA"/>
    <w:rsid w:val="0005492D"/>
    <w:rsid w:val="00055D65"/>
    <w:rsid w:val="0006512F"/>
    <w:rsid w:val="00085F90"/>
    <w:rsid w:val="00095329"/>
    <w:rsid w:val="000A2389"/>
    <w:rsid w:val="000A56CF"/>
    <w:rsid w:val="000B66AF"/>
    <w:rsid w:val="000C23F1"/>
    <w:rsid w:val="000D2E50"/>
    <w:rsid w:val="000D53F3"/>
    <w:rsid w:val="000D695E"/>
    <w:rsid w:val="000E247B"/>
    <w:rsid w:val="000E44E2"/>
    <w:rsid w:val="000F1D46"/>
    <w:rsid w:val="000F5316"/>
    <w:rsid w:val="00104068"/>
    <w:rsid w:val="0010518F"/>
    <w:rsid w:val="00114056"/>
    <w:rsid w:val="00136C3A"/>
    <w:rsid w:val="001478D2"/>
    <w:rsid w:val="00165442"/>
    <w:rsid w:val="00176796"/>
    <w:rsid w:val="00177346"/>
    <w:rsid w:val="00180384"/>
    <w:rsid w:val="00181C15"/>
    <w:rsid w:val="00181ED2"/>
    <w:rsid w:val="001838E7"/>
    <w:rsid w:val="001909AD"/>
    <w:rsid w:val="001973D9"/>
    <w:rsid w:val="001C5DEE"/>
    <w:rsid w:val="001E569C"/>
    <w:rsid w:val="001E7CBD"/>
    <w:rsid w:val="001F1963"/>
    <w:rsid w:val="001F51D2"/>
    <w:rsid w:val="001F6A28"/>
    <w:rsid w:val="002026C0"/>
    <w:rsid w:val="00204A0C"/>
    <w:rsid w:val="002058EA"/>
    <w:rsid w:val="00206A41"/>
    <w:rsid w:val="002315B6"/>
    <w:rsid w:val="00235C14"/>
    <w:rsid w:val="0023683C"/>
    <w:rsid w:val="00240895"/>
    <w:rsid w:val="0024196A"/>
    <w:rsid w:val="00242F11"/>
    <w:rsid w:val="00247DD2"/>
    <w:rsid w:val="00260EB2"/>
    <w:rsid w:val="00275E34"/>
    <w:rsid w:val="00277475"/>
    <w:rsid w:val="00283A4C"/>
    <w:rsid w:val="00284259"/>
    <w:rsid w:val="00290E88"/>
    <w:rsid w:val="00293CE5"/>
    <w:rsid w:val="002A2635"/>
    <w:rsid w:val="002B24AE"/>
    <w:rsid w:val="002B560D"/>
    <w:rsid w:val="002B5AE1"/>
    <w:rsid w:val="002D1075"/>
    <w:rsid w:val="002D27CB"/>
    <w:rsid w:val="002D4CEC"/>
    <w:rsid w:val="002E36B1"/>
    <w:rsid w:val="002F3A6B"/>
    <w:rsid w:val="002F4C27"/>
    <w:rsid w:val="002F7793"/>
    <w:rsid w:val="003020D3"/>
    <w:rsid w:val="00302DA4"/>
    <w:rsid w:val="00307903"/>
    <w:rsid w:val="003139CA"/>
    <w:rsid w:val="00330840"/>
    <w:rsid w:val="00347C2B"/>
    <w:rsid w:val="00353A61"/>
    <w:rsid w:val="003542E4"/>
    <w:rsid w:val="003548CC"/>
    <w:rsid w:val="003622EB"/>
    <w:rsid w:val="00367BE1"/>
    <w:rsid w:val="00383FA6"/>
    <w:rsid w:val="003851ED"/>
    <w:rsid w:val="00392C03"/>
    <w:rsid w:val="00395EF8"/>
    <w:rsid w:val="003C6A87"/>
    <w:rsid w:val="003D0ECB"/>
    <w:rsid w:val="003D331C"/>
    <w:rsid w:val="003E0E9B"/>
    <w:rsid w:val="003E2C3C"/>
    <w:rsid w:val="003F1227"/>
    <w:rsid w:val="003F2789"/>
    <w:rsid w:val="003F5FC3"/>
    <w:rsid w:val="004019A9"/>
    <w:rsid w:val="00403821"/>
    <w:rsid w:val="00404029"/>
    <w:rsid w:val="004155D0"/>
    <w:rsid w:val="004258EC"/>
    <w:rsid w:val="00427B65"/>
    <w:rsid w:val="0043062E"/>
    <w:rsid w:val="0043252D"/>
    <w:rsid w:val="0043714A"/>
    <w:rsid w:val="00446C63"/>
    <w:rsid w:val="00450EB1"/>
    <w:rsid w:val="004521EE"/>
    <w:rsid w:val="00453EAD"/>
    <w:rsid w:val="004A3F24"/>
    <w:rsid w:val="004A7949"/>
    <w:rsid w:val="004B1792"/>
    <w:rsid w:val="004B3E1B"/>
    <w:rsid w:val="004B4B51"/>
    <w:rsid w:val="004B4C33"/>
    <w:rsid w:val="004B60B3"/>
    <w:rsid w:val="004E53D1"/>
    <w:rsid w:val="005101EC"/>
    <w:rsid w:val="00511D4B"/>
    <w:rsid w:val="0052189D"/>
    <w:rsid w:val="00522140"/>
    <w:rsid w:val="00523AFE"/>
    <w:rsid w:val="00525C50"/>
    <w:rsid w:val="00533241"/>
    <w:rsid w:val="005400A2"/>
    <w:rsid w:val="0055577C"/>
    <w:rsid w:val="005562F5"/>
    <w:rsid w:val="00575FC4"/>
    <w:rsid w:val="005770CC"/>
    <w:rsid w:val="00596404"/>
    <w:rsid w:val="00596E21"/>
    <w:rsid w:val="005A0697"/>
    <w:rsid w:val="005A1111"/>
    <w:rsid w:val="005A1848"/>
    <w:rsid w:val="005C6D01"/>
    <w:rsid w:val="005E001F"/>
    <w:rsid w:val="005E01A5"/>
    <w:rsid w:val="005E4588"/>
    <w:rsid w:val="005E6244"/>
    <w:rsid w:val="00606187"/>
    <w:rsid w:val="00621650"/>
    <w:rsid w:val="00635814"/>
    <w:rsid w:val="006426B1"/>
    <w:rsid w:val="00646946"/>
    <w:rsid w:val="00652120"/>
    <w:rsid w:val="00652B82"/>
    <w:rsid w:val="00656966"/>
    <w:rsid w:val="00671043"/>
    <w:rsid w:val="0067322A"/>
    <w:rsid w:val="00683789"/>
    <w:rsid w:val="00686059"/>
    <w:rsid w:val="006867CC"/>
    <w:rsid w:val="00687A1F"/>
    <w:rsid w:val="006906D5"/>
    <w:rsid w:val="00692508"/>
    <w:rsid w:val="006938EA"/>
    <w:rsid w:val="006A1543"/>
    <w:rsid w:val="006A5212"/>
    <w:rsid w:val="006B2475"/>
    <w:rsid w:val="006B4940"/>
    <w:rsid w:val="006C1119"/>
    <w:rsid w:val="006C60AF"/>
    <w:rsid w:val="006D194F"/>
    <w:rsid w:val="006D339C"/>
    <w:rsid w:val="006E1D93"/>
    <w:rsid w:val="007063FC"/>
    <w:rsid w:val="007120FF"/>
    <w:rsid w:val="007155FD"/>
    <w:rsid w:val="007269A9"/>
    <w:rsid w:val="00735149"/>
    <w:rsid w:val="00752C53"/>
    <w:rsid w:val="00757A06"/>
    <w:rsid w:val="007611B9"/>
    <w:rsid w:val="00767E61"/>
    <w:rsid w:val="0077356F"/>
    <w:rsid w:val="0078051B"/>
    <w:rsid w:val="00782574"/>
    <w:rsid w:val="007877DC"/>
    <w:rsid w:val="00791C44"/>
    <w:rsid w:val="00792C7B"/>
    <w:rsid w:val="007A6A96"/>
    <w:rsid w:val="007B0A8A"/>
    <w:rsid w:val="007D0186"/>
    <w:rsid w:val="007D3C70"/>
    <w:rsid w:val="007D6AC4"/>
    <w:rsid w:val="007F508C"/>
    <w:rsid w:val="00800F91"/>
    <w:rsid w:val="008117F7"/>
    <w:rsid w:val="00812DF6"/>
    <w:rsid w:val="00813AB1"/>
    <w:rsid w:val="008238CA"/>
    <w:rsid w:val="0082600E"/>
    <w:rsid w:val="00832B8D"/>
    <w:rsid w:val="00836AFB"/>
    <w:rsid w:val="0083714D"/>
    <w:rsid w:val="0084042A"/>
    <w:rsid w:val="008409EF"/>
    <w:rsid w:val="008508EE"/>
    <w:rsid w:val="008612D9"/>
    <w:rsid w:val="0086631A"/>
    <w:rsid w:val="00875D5F"/>
    <w:rsid w:val="0087692E"/>
    <w:rsid w:val="00880DA2"/>
    <w:rsid w:val="00882381"/>
    <w:rsid w:val="00882AF2"/>
    <w:rsid w:val="00883F3E"/>
    <w:rsid w:val="00890454"/>
    <w:rsid w:val="008904BE"/>
    <w:rsid w:val="008915AB"/>
    <w:rsid w:val="0089178B"/>
    <w:rsid w:val="00893414"/>
    <w:rsid w:val="00895173"/>
    <w:rsid w:val="0089697A"/>
    <w:rsid w:val="008C291A"/>
    <w:rsid w:val="008D6E81"/>
    <w:rsid w:val="008E449D"/>
    <w:rsid w:val="008E539B"/>
    <w:rsid w:val="008F7AC7"/>
    <w:rsid w:val="00901BC0"/>
    <w:rsid w:val="0090210C"/>
    <w:rsid w:val="00905088"/>
    <w:rsid w:val="009059C4"/>
    <w:rsid w:val="00926BE2"/>
    <w:rsid w:val="009374A4"/>
    <w:rsid w:val="009375D8"/>
    <w:rsid w:val="009423B4"/>
    <w:rsid w:val="00955DF0"/>
    <w:rsid w:val="009632AF"/>
    <w:rsid w:val="0097178A"/>
    <w:rsid w:val="009A1EDA"/>
    <w:rsid w:val="009B43BE"/>
    <w:rsid w:val="009C4F59"/>
    <w:rsid w:val="009D0313"/>
    <w:rsid w:val="009F04F4"/>
    <w:rsid w:val="009F092B"/>
    <w:rsid w:val="009F1CC7"/>
    <w:rsid w:val="00A0083E"/>
    <w:rsid w:val="00A10CFC"/>
    <w:rsid w:val="00A11FFD"/>
    <w:rsid w:val="00A124E3"/>
    <w:rsid w:val="00A165B9"/>
    <w:rsid w:val="00A45930"/>
    <w:rsid w:val="00A46091"/>
    <w:rsid w:val="00A47A1F"/>
    <w:rsid w:val="00A56CDD"/>
    <w:rsid w:val="00A63414"/>
    <w:rsid w:val="00A72FDC"/>
    <w:rsid w:val="00A733B7"/>
    <w:rsid w:val="00A77C1E"/>
    <w:rsid w:val="00A83097"/>
    <w:rsid w:val="00A879D5"/>
    <w:rsid w:val="00A92991"/>
    <w:rsid w:val="00A94642"/>
    <w:rsid w:val="00A95CC5"/>
    <w:rsid w:val="00AA71BA"/>
    <w:rsid w:val="00AB12F0"/>
    <w:rsid w:val="00AB525F"/>
    <w:rsid w:val="00AC0374"/>
    <w:rsid w:val="00AC538C"/>
    <w:rsid w:val="00AC7134"/>
    <w:rsid w:val="00AD4D06"/>
    <w:rsid w:val="00AD51EE"/>
    <w:rsid w:val="00AE0604"/>
    <w:rsid w:val="00AE2A28"/>
    <w:rsid w:val="00AE2AC5"/>
    <w:rsid w:val="00AF150B"/>
    <w:rsid w:val="00AF1888"/>
    <w:rsid w:val="00AF1F47"/>
    <w:rsid w:val="00AF2D8C"/>
    <w:rsid w:val="00AF5CF4"/>
    <w:rsid w:val="00B03940"/>
    <w:rsid w:val="00B05988"/>
    <w:rsid w:val="00B12469"/>
    <w:rsid w:val="00B20D02"/>
    <w:rsid w:val="00B32C85"/>
    <w:rsid w:val="00B35507"/>
    <w:rsid w:val="00B5017B"/>
    <w:rsid w:val="00B528D1"/>
    <w:rsid w:val="00B54635"/>
    <w:rsid w:val="00B749A3"/>
    <w:rsid w:val="00B775A2"/>
    <w:rsid w:val="00B83FFE"/>
    <w:rsid w:val="00B844F5"/>
    <w:rsid w:val="00B862F7"/>
    <w:rsid w:val="00B87316"/>
    <w:rsid w:val="00B94438"/>
    <w:rsid w:val="00B94C06"/>
    <w:rsid w:val="00B96B15"/>
    <w:rsid w:val="00BA0E20"/>
    <w:rsid w:val="00BA3F66"/>
    <w:rsid w:val="00BB0212"/>
    <w:rsid w:val="00BB1D5A"/>
    <w:rsid w:val="00BB2F8D"/>
    <w:rsid w:val="00BE20A4"/>
    <w:rsid w:val="00BE308C"/>
    <w:rsid w:val="00BE414F"/>
    <w:rsid w:val="00BE7852"/>
    <w:rsid w:val="00C12915"/>
    <w:rsid w:val="00C134F1"/>
    <w:rsid w:val="00C13753"/>
    <w:rsid w:val="00C1439F"/>
    <w:rsid w:val="00C15D3B"/>
    <w:rsid w:val="00C24A4B"/>
    <w:rsid w:val="00C25606"/>
    <w:rsid w:val="00C461A7"/>
    <w:rsid w:val="00C72FA7"/>
    <w:rsid w:val="00C756EB"/>
    <w:rsid w:val="00C8087C"/>
    <w:rsid w:val="00C8152A"/>
    <w:rsid w:val="00C96566"/>
    <w:rsid w:val="00C97F6B"/>
    <w:rsid w:val="00CA19CC"/>
    <w:rsid w:val="00CC11F7"/>
    <w:rsid w:val="00CC30E3"/>
    <w:rsid w:val="00CC57F5"/>
    <w:rsid w:val="00CE1B9B"/>
    <w:rsid w:val="00CE5774"/>
    <w:rsid w:val="00CF064A"/>
    <w:rsid w:val="00CF36CE"/>
    <w:rsid w:val="00D00637"/>
    <w:rsid w:val="00D01761"/>
    <w:rsid w:val="00D0228F"/>
    <w:rsid w:val="00D31EE5"/>
    <w:rsid w:val="00D335BE"/>
    <w:rsid w:val="00D4251A"/>
    <w:rsid w:val="00D44026"/>
    <w:rsid w:val="00D4606D"/>
    <w:rsid w:val="00D47B8A"/>
    <w:rsid w:val="00D553EA"/>
    <w:rsid w:val="00D57AE6"/>
    <w:rsid w:val="00D57CD9"/>
    <w:rsid w:val="00D638F9"/>
    <w:rsid w:val="00D643F2"/>
    <w:rsid w:val="00D7010D"/>
    <w:rsid w:val="00D8328F"/>
    <w:rsid w:val="00D87B51"/>
    <w:rsid w:val="00DA4324"/>
    <w:rsid w:val="00DA46C5"/>
    <w:rsid w:val="00DA60E2"/>
    <w:rsid w:val="00DA69BD"/>
    <w:rsid w:val="00DB66BD"/>
    <w:rsid w:val="00DC1AF6"/>
    <w:rsid w:val="00DE2DD7"/>
    <w:rsid w:val="00DE3D23"/>
    <w:rsid w:val="00DE65C1"/>
    <w:rsid w:val="00DF5930"/>
    <w:rsid w:val="00DF5B54"/>
    <w:rsid w:val="00DF7057"/>
    <w:rsid w:val="00E16D44"/>
    <w:rsid w:val="00E37F43"/>
    <w:rsid w:val="00E60A1D"/>
    <w:rsid w:val="00E663E8"/>
    <w:rsid w:val="00E74AE8"/>
    <w:rsid w:val="00E76712"/>
    <w:rsid w:val="00E80221"/>
    <w:rsid w:val="00E81EBA"/>
    <w:rsid w:val="00E87B91"/>
    <w:rsid w:val="00E9157F"/>
    <w:rsid w:val="00E92761"/>
    <w:rsid w:val="00E9515B"/>
    <w:rsid w:val="00EA309D"/>
    <w:rsid w:val="00EA6B6C"/>
    <w:rsid w:val="00EB707C"/>
    <w:rsid w:val="00ED1480"/>
    <w:rsid w:val="00ED7471"/>
    <w:rsid w:val="00EE0940"/>
    <w:rsid w:val="00EE2891"/>
    <w:rsid w:val="00EE2FF3"/>
    <w:rsid w:val="00EE3207"/>
    <w:rsid w:val="00EE6735"/>
    <w:rsid w:val="00EF23BF"/>
    <w:rsid w:val="00EF3847"/>
    <w:rsid w:val="00EF59DA"/>
    <w:rsid w:val="00EF5A13"/>
    <w:rsid w:val="00F01079"/>
    <w:rsid w:val="00F14817"/>
    <w:rsid w:val="00F3120C"/>
    <w:rsid w:val="00F36DDE"/>
    <w:rsid w:val="00F378E8"/>
    <w:rsid w:val="00F447DF"/>
    <w:rsid w:val="00F46C5C"/>
    <w:rsid w:val="00F55CE7"/>
    <w:rsid w:val="00F57227"/>
    <w:rsid w:val="00F622A6"/>
    <w:rsid w:val="00F64F80"/>
    <w:rsid w:val="00F66995"/>
    <w:rsid w:val="00F74E2B"/>
    <w:rsid w:val="00F807E3"/>
    <w:rsid w:val="00F82BD6"/>
    <w:rsid w:val="00F90211"/>
    <w:rsid w:val="00F909CC"/>
    <w:rsid w:val="00F90F1C"/>
    <w:rsid w:val="00FA30E8"/>
    <w:rsid w:val="00FA7873"/>
    <w:rsid w:val="00FC0AE5"/>
    <w:rsid w:val="00FC29AC"/>
    <w:rsid w:val="00FC4C40"/>
    <w:rsid w:val="00FE27E5"/>
    <w:rsid w:val="00FE3107"/>
    <w:rsid w:val="00FE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7BB09-2F00-4221-AFEB-8F78C1BD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17"/>
  </w:style>
  <w:style w:type="paragraph" w:styleId="1">
    <w:name w:val="heading 1"/>
    <w:basedOn w:val="a"/>
    <w:next w:val="a"/>
    <w:link w:val="10"/>
    <w:qFormat/>
    <w:rsid w:val="009D03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D03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D03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9D031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31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D0313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D031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D031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3">
    <w:name w:val="Body Text"/>
    <w:basedOn w:val="a"/>
    <w:link w:val="a4"/>
    <w:uiPriority w:val="99"/>
    <w:rsid w:val="009D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9D03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9D03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9D03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9D031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D03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D03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9D0313"/>
    <w:rPr>
      <w:rFonts w:cs="Times New Roman"/>
    </w:rPr>
  </w:style>
  <w:style w:type="paragraph" w:styleId="a8">
    <w:name w:val="Normal (Web)"/>
    <w:basedOn w:val="a"/>
    <w:uiPriority w:val="99"/>
    <w:rsid w:val="009D0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D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9D031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b">
    <w:name w:val="footnote reference"/>
    <w:uiPriority w:val="99"/>
    <w:rsid w:val="009D0313"/>
    <w:rPr>
      <w:rFonts w:cs="Times New Roman"/>
      <w:vertAlign w:val="superscript"/>
    </w:rPr>
  </w:style>
  <w:style w:type="paragraph" w:styleId="23">
    <w:name w:val="List 2"/>
    <w:basedOn w:val="a"/>
    <w:uiPriority w:val="99"/>
    <w:rsid w:val="009D031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c">
    <w:name w:val="Hyperlink"/>
    <w:uiPriority w:val="99"/>
    <w:rsid w:val="009D031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D03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4">
    <w:name w:val="toc 2"/>
    <w:basedOn w:val="a"/>
    <w:next w:val="a"/>
    <w:autoRedefine/>
    <w:uiPriority w:val="39"/>
    <w:rsid w:val="009D03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D03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D0313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9D03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9D031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D0313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rsid w:val="009D0313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onsPlusNormal">
    <w:name w:val="ConsPlusNormal"/>
    <w:rsid w:val="009D0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D03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Верхний колонтитул Знак"/>
    <w:basedOn w:val="a0"/>
    <w:link w:val="af1"/>
    <w:uiPriority w:val="99"/>
    <w:rsid w:val="009D03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9D0313"/>
    <w:rPr>
      <w:rFonts w:cs="Times New Roman"/>
      <w:sz w:val="20"/>
      <w:szCs w:val="20"/>
    </w:rPr>
  </w:style>
  <w:style w:type="paragraph" w:styleId="af3">
    <w:name w:val="annotation text"/>
    <w:basedOn w:val="a"/>
    <w:link w:val="af4"/>
    <w:uiPriority w:val="99"/>
    <w:unhideWhenUsed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4">
    <w:name w:val="Текст примечания Знак"/>
    <w:basedOn w:val="a0"/>
    <w:link w:val="af3"/>
    <w:uiPriority w:val="99"/>
    <w:rsid w:val="009D031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12">
    <w:name w:val="Текст примечания Знак1"/>
    <w:uiPriority w:val="99"/>
    <w:semiHidden/>
    <w:rsid w:val="009D0313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D0313"/>
    <w:rPr>
      <w:rFonts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9D0313"/>
    <w:rPr>
      <w:rFonts w:ascii="Times New Roman" w:hAnsi="Times New Roman"/>
      <w:b/>
      <w:bCs/>
    </w:rPr>
  </w:style>
  <w:style w:type="character" w:customStyle="1" w:styleId="af6">
    <w:name w:val="Тема примечания Знак"/>
    <w:basedOn w:val="af4"/>
    <w:link w:val="af5"/>
    <w:uiPriority w:val="99"/>
    <w:rsid w:val="009D031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13">
    <w:name w:val="Тема примечания Знак1"/>
    <w:uiPriority w:val="99"/>
    <w:semiHidden/>
    <w:rsid w:val="009D0313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rsid w:val="009D03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9D03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9D0313"/>
  </w:style>
  <w:style w:type="character" w:customStyle="1" w:styleId="af7">
    <w:name w:val="Цветовое выделение"/>
    <w:uiPriority w:val="99"/>
    <w:rsid w:val="009D0313"/>
    <w:rPr>
      <w:b/>
      <w:color w:val="26282F"/>
    </w:rPr>
  </w:style>
  <w:style w:type="character" w:customStyle="1" w:styleId="af8">
    <w:name w:val="Гипертекстовая ссылка"/>
    <w:uiPriority w:val="99"/>
    <w:rsid w:val="009D031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D031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b">
    <w:name w:val="Внимание: криминал!!"/>
    <w:basedOn w:val="afa"/>
    <w:next w:val="a"/>
    <w:uiPriority w:val="99"/>
    <w:rsid w:val="009D0313"/>
  </w:style>
  <w:style w:type="paragraph" w:customStyle="1" w:styleId="afc">
    <w:name w:val="Внимание: недобросовестность!"/>
    <w:basedOn w:val="afa"/>
    <w:next w:val="a"/>
    <w:uiPriority w:val="99"/>
    <w:rsid w:val="009D0313"/>
  </w:style>
  <w:style w:type="character" w:customStyle="1" w:styleId="afd">
    <w:name w:val="Выделение для Базового Поиска"/>
    <w:uiPriority w:val="99"/>
    <w:rsid w:val="009D031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D031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0">
    <w:name w:val="Основное меню (преемственное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4">
    <w:name w:val="Заголовок1"/>
    <w:basedOn w:val="aff0"/>
    <w:next w:val="a"/>
    <w:uiPriority w:val="99"/>
    <w:rsid w:val="009D031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D0313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4">
    <w:name w:val="Заголовок своего сообщения"/>
    <w:uiPriority w:val="99"/>
    <w:rsid w:val="009D031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Заголовок чужого сообщения"/>
    <w:uiPriority w:val="99"/>
    <w:rsid w:val="009D031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8">
    <w:name w:val="Заголовок ЭР (правое окно)"/>
    <w:basedOn w:val="aff7"/>
    <w:next w:val="a"/>
    <w:uiPriority w:val="99"/>
    <w:rsid w:val="009D031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9D031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b">
    <w:name w:val="Информация об изменениях"/>
    <w:basedOn w:val="affa"/>
    <w:next w:val="a"/>
    <w:uiPriority w:val="99"/>
    <w:rsid w:val="009D03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Комментарий"/>
    <w:basedOn w:val="affc"/>
    <w:next w:val="a"/>
    <w:uiPriority w:val="99"/>
    <w:rsid w:val="009D03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D031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Колонтитул (левый)"/>
    <w:basedOn w:val="afff"/>
    <w:next w:val="a"/>
    <w:uiPriority w:val="99"/>
    <w:rsid w:val="009D031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лонтитул (правый)"/>
    <w:basedOn w:val="afff1"/>
    <w:next w:val="a"/>
    <w:uiPriority w:val="99"/>
    <w:rsid w:val="009D031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D031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D0313"/>
  </w:style>
  <w:style w:type="paragraph" w:customStyle="1" w:styleId="afff5">
    <w:name w:val="Моноширинный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6">
    <w:name w:val="Найденные слова"/>
    <w:uiPriority w:val="99"/>
    <w:rsid w:val="009D031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8">
    <w:name w:val="Не вступил в силу"/>
    <w:uiPriority w:val="99"/>
    <w:rsid w:val="009D031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D031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Таблицы (моноширинный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c">
    <w:name w:val="Оглавление"/>
    <w:basedOn w:val="afffb"/>
    <w:next w:val="a"/>
    <w:uiPriority w:val="99"/>
    <w:rsid w:val="009D0313"/>
    <w:pPr>
      <w:ind w:left="140"/>
    </w:pPr>
  </w:style>
  <w:style w:type="character" w:customStyle="1" w:styleId="afffd">
    <w:name w:val="Опечатки"/>
    <w:uiPriority w:val="99"/>
    <w:rsid w:val="009D031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D031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D0313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D031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D031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Постоянная часть"/>
    <w:basedOn w:val="aff0"/>
    <w:next w:val="a"/>
    <w:uiPriority w:val="99"/>
    <w:rsid w:val="009D031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ример."/>
    <w:basedOn w:val="afa"/>
    <w:next w:val="a"/>
    <w:uiPriority w:val="99"/>
    <w:rsid w:val="009D0313"/>
  </w:style>
  <w:style w:type="paragraph" w:customStyle="1" w:styleId="affff5">
    <w:name w:val="Примечание."/>
    <w:basedOn w:val="afa"/>
    <w:next w:val="a"/>
    <w:uiPriority w:val="99"/>
    <w:rsid w:val="009D0313"/>
  </w:style>
  <w:style w:type="character" w:customStyle="1" w:styleId="affff6">
    <w:name w:val="Продолжение ссылки"/>
    <w:uiPriority w:val="99"/>
    <w:rsid w:val="009D0313"/>
  </w:style>
  <w:style w:type="paragraph" w:customStyle="1" w:styleId="affff7">
    <w:name w:val="Словарная статья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Сравнение редакций"/>
    <w:uiPriority w:val="99"/>
    <w:rsid w:val="009D031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D031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D031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c">
    <w:name w:val="Ссылка на утративший силу документ"/>
    <w:uiPriority w:val="99"/>
    <w:rsid w:val="009D031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D031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">
    <w:name w:val="Технический комментарий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0">
    <w:name w:val="Утратил силу"/>
    <w:uiPriority w:val="99"/>
    <w:rsid w:val="009D031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2">
    <w:name w:val="Центрированный (таблица)"/>
    <w:basedOn w:val="afffa"/>
    <w:next w:val="a"/>
    <w:uiPriority w:val="99"/>
    <w:rsid w:val="009D031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031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D0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3">
    <w:name w:val="annotation reference"/>
    <w:uiPriority w:val="99"/>
    <w:unhideWhenUsed/>
    <w:rsid w:val="009D031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D03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D03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D03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D03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9D03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D03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D0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4">
    <w:name w:val="Table Grid"/>
    <w:basedOn w:val="a1"/>
    <w:uiPriority w:val="39"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D031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7">
    <w:name w:val="endnote reference"/>
    <w:uiPriority w:val="99"/>
    <w:semiHidden/>
    <w:unhideWhenUsed/>
    <w:rsid w:val="009D0313"/>
    <w:rPr>
      <w:rFonts w:cs="Times New Roman"/>
      <w:vertAlign w:val="superscript"/>
    </w:rPr>
  </w:style>
  <w:style w:type="table" w:customStyle="1" w:styleId="15">
    <w:name w:val="Сетка таблицы1"/>
    <w:basedOn w:val="a1"/>
    <w:next w:val="afffff4"/>
    <w:uiPriority w:val="59"/>
    <w:rsid w:val="009D03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2"/>
    <w:uiPriority w:val="99"/>
    <w:semiHidden/>
    <w:unhideWhenUsed/>
    <w:rsid w:val="009D0313"/>
  </w:style>
  <w:style w:type="character" w:styleId="afffff8">
    <w:name w:val="FollowedHyperlink"/>
    <w:uiPriority w:val="99"/>
    <w:unhideWhenUsed/>
    <w:rsid w:val="009D0313"/>
    <w:rPr>
      <w:color w:val="800080"/>
      <w:u w:val="single"/>
    </w:rPr>
  </w:style>
  <w:style w:type="paragraph" w:customStyle="1" w:styleId="Style1">
    <w:name w:val="Style1"/>
    <w:basedOn w:val="a"/>
    <w:uiPriority w:val="99"/>
    <w:rsid w:val="009D03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D0313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D0313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D0313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D03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D03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D03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D0313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D0313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D0313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D03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D0313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D0313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D0313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rsid w:val="009D03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9D0313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D0313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D0313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rsid w:val="009D0313"/>
  </w:style>
  <w:style w:type="table" w:customStyle="1" w:styleId="27">
    <w:name w:val="Сетка таблицы2"/>
    <w:basedOn w:val="a1"/>
    <w:next w:val="afffff4"/>
    <w:uiPriority w:val="59"/>
    <w:rsid w:val="009D03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unhideWhenUsed/>
    <w:rsid w:val="009D0313"/>
  </w:style>
  <w:style w:type="table" w:customStyle="1" w:styleId="32">
    <w:name w:val="Сетка таблицы3"/>
    <w:basedOn w:val="a1"/>
    <w:next w:val="afffff4"/>
    <w:uiPriority w:val="59"/>
    <w:rsid w:val="009D03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9D0313"/>
  </w:style>
  <w:style w:type="table" w:customStyle="1" w:styleId="42">
    <w:name w:val="Сетка таблицы4"/>
    <w:basedOn w:val="a1"/>
    <w:next w:val="afffff4"/>
    <w:uiPriority w:val="59"/>
    <w:rsid w:val="009D03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F447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F447D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F447D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50">
    <w:name w:val="Сетка таблицы5"/>
    <w:basedOn w:val="a1"/>
    <w:next w:val="afffff4"/>
    <w:uiPriority w:val="59"/>
    <w:rsid w:val="00F4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No Spacing"/>
    <w:uiPriority w:val="1"/>
    <w:qFormat/>
    <w:rsid w:val="00D006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nanium.com/catalog/produc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8997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A7B68-E0A0-40AA-978F-A2398385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30</Pages>
  <Words>8690</Words>
  <Characters>49535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Kolyan</dc:creator>
  <cp:keywords/>
  <dc:description/>
  <cp:lastModifiedBy>Admin</cp:lastModifiedBy>
  <cp:revision>7</cp:revision>
  <dcterms:created xsi:type="dcterms:W3CDTF">2018-09-03T15:42:00Z</dcterms:created>
  <dcterms:modified xsi:type="dcterms:W3CDTF">2022-03-28T14:49:00Z</dcterms:modified>
</cp:coreProperties>
</file>